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86A1F" w14:textId="1826657F" w:rsidR="001924B1" w:rsidRPr="009E5684" w:rsidRDefault="00B33E9B">
      <w:pPr>
        <w:spacing w:line="600" w:lineRule="exact"/>
        <w:ind w:left="119"/>
        <w:rPr>
          <w:rFonts w:asciiTheme="minorHAnsi" w:eastAsia="Calibri" w:hAnsiTheme="minorHAnsi" w:cstheme="minorHAnsi"/>
          <w:sz w:val="44"/>
          <w:szCs w:val="44"/>
        </w:rPr>
      </w:pPr>
      <w:r w:rsidRPr="009E5684">
        <w:rPr>
          <w:rFonts w:asciiTheme="minorHAnsi" w:eastAsia="Calibri" w:hAnsiTheme="minorHAnsi" w:cstheme="minorHAnsi"/>
          <w:b/>
          <w:w w:val="99"/>
          <w:position w:val="2"/>
          <w:sz w:val="44"/>
          <w:szCs w:val="44"/>
        </w:rPr>
        <w:t>YORKLEY COURT</w:t>
      </w:r>
      <w:r w:rsidR="009E5684" w:rsidRPr="009E5684">
        <w:rPr>
          <w:rFonts w:asciiTheme="minorHAnsi" w:eastAsia="Calibri" w:hAnsiTheme="minorHAnsi" w:cstheme="minorHAnsi"/>
          <w:b/>
          <w:w w:val="99"/>
          <w:position w:val="2"/>
          <w:sz w:val="44"/>
          <w:szCs w:val="44"/>
        </w:rPr>
        <w:t xml:space="preserve"> SOLAR</w:t>
      </w:r>
      <w:r w:rsidRPr="009E5684">
        <w:rPr>
          <w:rFonts w:asciiTheme="minorHAnsi" w:eastAsia="Calibri" w:hAnsiTheme="minorHAnsi" w:cstheme="minorHAnsi"/>
          <w:b/>
          <w:w w:val="99"/>
          <w:position w:val="2"/>
          <w:sz w:val="44"/>
          <w:szCs w:val="44"/>
        </w:rPr>
        <w:t xml:space="preserve"> FARM </w:t>
      </w:r>
      <w:r w:rsidR="009E5684" w:rsidRPr="009E5684">
        <w:rPr>
          <w:rFonts w:asciiTheme="minorHAnsi" w:eastAsia="Calibri" w:hAnsiTheme="minorHAnsi" w:cstheme="minorHAnsi"/>
          <w:b/>
          <w:w w:val="99"/>
          <w:position w:val="2"/>
          <w:sz w:val="44"/>
          <w:szCs w:val="44"/>
        </w:rPr>
        <w:t xml:space="preserve">COMMUNITY </w:t>
      </w:r>
      <w:r w:rsidRPr="009E5684">
        <w:rPr>
          <w:rFonts w:asciiTheme="minorHAnsi" w:eastAsia="Calibri" w:hAnsiTheme="minorHAnsi" w:cstheme="minorHAnsi"/>
          <w:b/>
          <w:w w:val="99"/>
          <w:position w:val="2"/>
          <w:sz w:val="44"/>
          <w:szCs w:val="44"/>
        </w:rPr>
        <w:t>GRANTS</w:t>
      </w:r>
    </w:p>
    <w:p w14:paraId="7F19BDF5" w14:textId="77777777" w:rsidR="001924B1" w:rsidRPr="00FC7B7B" w:rsidRDefault="001924B1">
      <w:pPr>
        <w:spacing w:before="1" w:line="100" w:lineRule="exact"/>
        <w:rPr>
          <w:rFonts w:asciiTheme="minorHAnsi" w:hAnsiTheme="minorHAnsi" w:cstheme="minorHAnsi"/>
          <w:sz w:val="10"/>
          <w:szCs w:val="10"/>
        </w:rPr>
      </w:pPr>
    </w:p>
    <w:p w14:paraId="19996CB9" w14:textId="77777777" w:rsidR="001924B1" w:rsidRPr="00FC7B7B" w:rsidRDefault="001924B1">
      <w:pPr>
        <w:spacing w:line="200" w:lineRule="exact"/>
        <w:rPr>
          <w:rFonts w:asciiTheme="minorHAnsi" w:hAnsiTheme="minorHAnsi" w:cstheme="minorHAnsi"/>
        </w:rPr>
      </w:pPr>
    </w:p>
    <w:p w14:paraId="2DECAD7B" w14:textId="770AFD9B" w:rsidR="001924B1" w:rsidRPr="004A0A51" w:rsidRDefault="00D56001">
      <w:pPr>
        <w:spacing w:line="340" w:lineRule="exact"/>
        <w:ind w:left="191" w:right="128"/>
        <w:rPr>
          <w:rFonts w:asciiTheme="minorHAnsi" w:eastAsia="Calibri" w:hAnsiTheme="minorHAnsi" w:cstheme="minorHAnsi"/>
          <w:b/>
          <w:sz w:val="28"/>
          <w:szCs w:val="28"/>
          <w:u w:val="single"/>
        </w:rPr>
      </w:pPr>
      <w:r w:rsidRPr="004A0A51">
        <w:rPr>
          <w:rFonts w:asciiTheme="minorHAnsi" w:eastAsia="Calibri" w:hAnsiTheme="minorHAnsi" w:cstheme="minorHAnsi"/>
          <w:b/>
          <w:sz w:val="28"/>
          <w:szCs w:val="28"/>
          <w:u w:val="single"/>
        </w:rPr>
        <w:t xml:space="preserve">Please complete all </w:t>
      </w:r>
      <w:r w:rsidR="009E5684" w:rsidRPr="004A0A51">
        <w:rPr>
          <w:rFonts w:asciiTheme="minorHAnsi" w:eastAsia="Calibri" w:hAnsiTheme="minorHAnsi" w:cstheme="minorHAnsi"/>
          <w:b/>
          <w:sz w:val="28"/>
          <w:szCs w:val="28"/>
          <w:u w:val="single"/>
        </w:rPr>
        <w:t xml:space="preserve">the </w:t>
      </w:r>
      <w:r w:rsidRPr="004A0A51">
        <w:rPr>
          <w:rFonts w:asciiTheme="minorHAnsi" w:eastAsia="Calibri" w:hAnsiTheme="minorHAnsi" w:cstheme="minorHAnsi"/>
          <w:b/>
          <w:sz w:val="28"/>
          <w:szCs w:val="28"/>
          <w:u w:val="single"/>
        </w:rPr>
        <w:t>information requested, failure to do so will delay any decision and could lead to your application being rejected.</w:t>
      </w:r>
    </w:p>
    <w:p w14:paraId="55B977E4" w14:textId="77777777" w:rsidR="009E5684" w:rsidRDefault="009E5684">
      <w:pPr>
        <w:spacing w:line="340" w:lineRule="exact"/>
        <w:ind w:left="191" w:right="128"/>
        <w:rPr>
          <w:rFonts w:asciiTheme="minorHAnsi" w:eastAsia="Calibri" w:hAnsiTheme="minorHAnsi" w:cstheme="minorHAnsi"/>
          <w:b/>
          <w:sz w:val="32"/>
          <w:szCs w:val="32"/>
          <w:u w:val="single"/>
        </w:rPr>
      </w:pPr>
    </w:p>
    <w:p w14:paraId="65DBF2EF" w14:textId="4803629C" w:rsidR="004A0A51" w:rsidRPr="004A0A51" w:rsidRDefault="004A0A51" w:rsidP="004A0A51">
      <w:pPr>
        <w:spacing w:line="0" w:lineRule="atLeast"/>
        <w:rPr>
          <w:rFonts w:asciiTheme="minorHAnsi" w:hAnsiTheme="minorHAnsi" w:cstheme="minorHAnsi"/>
          <w:sz w:val="28"/>
          <w:szCs w:val="28"/>
        </w:rPr>
      </w:pPr>
      <w:r w:rsidRPr="004A0A51">
        <w:rPr>
          <w:rFonts w:asciiTheme="minorHAnsi" w:hAnsiTheme="minorHAnsi" w:cstheme="minorHAnsi"/>
          <w:b/>
          <w:sz w:val="28"/>
          <w:szCs w:val="28"/>
        </w:rPr>
        <w:t xml:space="preserve">   Please refer to the guidance document which details the criteria for this fund.</w:t>
      </w:r>
    </w:p>
    <w:p w14:paraId="270AD6B7" w14:textId="77777777" w:rsidR="004A0A51" w:rsidRDefault="004A0A51">
      <w:pPr>
        <w:spacing w:line="340" w:lineRule="exact"/>
        <w:ind w:left="191" w:right="128"/>
        <w:rPr>
          <w:rFonts w:asciiTheme="minorHAnsi" w:eastAsia="Calibri" w:hAnsiTheme="minorHAnsi" w:cstheme="minorHAnsi"/>
          <w:b/>
          <w:sz w:val="32"/>
          <w:szCs w:val="32"/>
          <w:u w:val="single"/>
        </w:rPr>
      </w:pPr>
    </w:p>
    <w:p w14:paraId="7A5D9404" w14:textId="2ACBB0D0" w:rsidR="009E5684" w:rsidRPr="009E5684" w:rsidRDefault="009E5684">
      <w:pPr>
        <w:spacing w:line="340" w:lineRule="exact"/>
        <w:ind w:left="191" w:right="128"/>
        <w:rPr>
          <w:rFonts w:asciiTheme="minorHAnsi" w:eastAsia="Calibri" w:hAnsiTheme="minorHAnsi" w:cstheme="minorHAnsi"/>
          <w:sz w:val="32"/>
          <w:szCs w:val="32"/>
        </w:rPr>
      </w:pPr>
      <w:r w:rsidRPr="009E5684">
        <w:rPr>
          <w:rFonts w:asciiTheme="minorHAnsi" w:eastAsia="Calibri" w:hAnsiTheme="minorHAnsi" w:cstheme="minorHAnsi"/>
          <w:b/>
          <w:sz w:val="32"/>
          <w:szCs w:val="32"/>
        </w:rPr>
        <w:t>Applications are open from 1</w:t>
      </w:r>
      <w:r w:rsidRPr="009E5684">
        <w:rPr>
          <w:rFonts w:asciiTheme="minorHAnsi" w:eastAsia="Calibri" w:hAnsiTheme="minorHAnsi" w:cstheme="minorHAnsi"/>
          <w:b/>
          <w:sz w:val="32"/>
          <w:szCs w:val="32"/>
          <w:vertAlign w:val="superscript"/>
        </w:rPr>
        <w:t>st</w:t>
      </w:r>
      <w:r w:rsidRPr="009E5684">
        <w:rPr>
          <w:rFonts w:asciiTheme="minorHAnsi" w:eastAsia="Calibri" w:hAnsiTheme="minorHAnsi" w:cstheme="minorHAnsi"/>
          <w:b/>
          <w:sz w:val="32"/>
          <w:szCs w:val="32"/>
        </w:rPr>
        <w:t xml:space="preserve"> September until 31</w:t>
      </w:r>
      <w:r w:rsidRPr="009E5684">
        <w:rPr>
          <w:rFonts w:asciiTheme="minorHAnsi" w:eastAsia="Calibri" w:hAnsiTheme="minorHAnsi" w:cstheme="minorHAnsi"/>
          <w:b/>
          <w:sz w:val="32"/>
          <w:szCs w:val="32"/>
          <w:vertAlign w:val="superscript"/>
        </w:rPr>
        <w:t>st</w:t>
      </w:r>
      <w:r w:rsidRPr="009E5684">
        <w:rPr>
          <w:rFonts w:asciiTheme="minorHAnsi" w:eastAsia="Calibri" w:hAnsiTheme="minorHAnsi" w:cstheme="minorHAnsi"/>
          <w:b/>
          <w:sz w:val="32"/>
          <w:szCs w:val="32"/>
        </w:rPr>
        <w:t xml:space="preserve"> December</w:t>
      </w:r>
      <w:r w:rsidR="00BA71AB">
        <w:rPr>
          <w:rFonts w:asciiTheme="minorHAnsi" w:eastAsia="Calibri" w:hAnsiTheme="minorHAnsi" w:cstheme="minorHAnsi"/>
          <w:b/>
          <w:sz w:val="32"/>
          <w:szCs w:val="32"/>
        </w:rPr>
        <w:t xml:space="preserve"> 20</w:t>
      </w:r>
      <w:r w:rsidR="00B0474D">
        <w:rPr>
          <w:rFonts w:asciiTheme="minorHAnsi" w:eastAsia="Calibri" w:hAnsiTheme="minorHAnsi" w:cstheme="minorHAnsi"/>
          <w:b/>
          <w:sz w:val="32"/>
          <w:szCs w:val="32"/>
        </w:rPr>
        <w:t>26</w:t>
      </w:r>
      <w:r w:rsidRPr="009E5684">
        <w:rPr>
          <w:rFonts w:asciiTheme="minorHAnsi" w:eastAsia="Calibri" w:hAnsiTheme="minorHAnsi" w:cstheme="minorHAnsi"/>
          <w:b/>
          <w:sz w:val="32"/>
          <w:szCs w:val="32"/>
        </w:rPr>
        <w:t>.</w:t>
      </w:r>
    </w:p>
    <w:p w14:paraId="6BC80AF8" w14:textId="77777777" w:rsidR="001924B1" w:rsidRPr="00FC7B7B" w:rsidRDefault="001924B1">
      <w:pPr>
        <w:spacing w:before="5" w:line="100" w:lineRule="exact"/>
        <w:rPr>
          <w:rFonts w:asciiTheme="minorHAnsi" w:hAnsiTheme="minorHAnsi" w:cstheme="minorHAnsi"/>
          <w:sz w:val="10"/>
          <w:szCs w:val="10"/>
        </w:rPr>
      </w:pPr>
    </w:p>
    <w:p w14:paraId="2EE64C12" w14:textId="3282DB16" w:rsidR="001924B1" w:rsidRPr="00FC7B7B" w:rsidRDefault="009D0E23">
      <w:pPr>
        <w:tabs>
          <w:tab w:val="left" w:pos="10280"/>
        </w:tabs>
        <w:spacing w:line="360" w:lineRule="exact"/>
        <w:ind w:left="191"/>
        <w:rPr>
          <w:rFonts w:asciiTheme="minorHAnsi" w:eastAsia="Calibri" w:hAnsiTheme="minorHAnsi" w:cstheme="minorHAnsi"/>
          <w:sz w:val="32"/>
          <w:szCs w:val="32"/>
        </w:rPr>
      </w:pPr>
      <w:r w:rsidRPr="00FC7B7B">
        <w:rPr>
          <w:rFonts w:asciiTheme="minorHAnsi" w:eastAsia="Calibri" w:hAnsiTheme="minorHAnsi" w:cstheme="minorHAnsi"/>
          <w:b/>
          <w:color w:val="FFFFFF"/>
          <w:w w:val="99"/>
          <w:sz w:val="32"/>
          <w:szCs w:val="32"/>
          <w:highlight w:val="black"/>
        </w:rPr>
        <w:t xml:space="preserve"> </w:t>
      </w:r>
      <w:r w:rsidR="00D56001" w:rsidRPr="00FC7B7B">
        <w:rPr>
          <w:rFonts w:asciiTheme="minorHAnsi" w:eastAsia="Calibri" w:hAnsiTheme="minorHAnsi" w:cstheme="minorHAnsi"/>
          <w:b/>
          <w:color w:val="FFFFFF"/>
          <w:w w:val="99"/>
          <w:sz w:val="32"/>
          <w:szCs w:val="32"/>
          <w:highlight w:val="black"/>
        </w:rPr>
        <w:t xml:space="preserve">1. Your details </w:t>
      </w:r>
      <w:r w:rsidR="00D56001" w:rsidRPr="00FC7B7B">
        <w:rPr>
          <w:rFonts w:asciiTheme="minorHAnsi" w:eastAsia="Calibri" w:hAnsiTheme="minorHAnsi" w:cstheme="minorHAnsi"/>
          <w:b/>
          <w:color w:val="FFFFFF"/>
          <w:sz w:val="32"/>
          <w:szCs w:val="32"/>
          <w:highlight w:val="black"/>
        </w:rPr>
        <w:tab/>
      </w:r>
    </w:p>
    <w:p w14:paraId="54012621" w14:textId="77777777" w:rsidR="001924B1" w:rsidRPr="00FC7B7B" w:rsidRDefault="001924B1">
      <w:pPr>
        <w:spacing w:before="8" w:line="180" w:lineRule="exact"/>
        <w:rPr>
          <w:rFonts w:asciiTheme="minorHAnsi" w:hAnsiTheme="minorHAnsi" w:cstheme="minorHAnsi"/>
          <w:sz w:val="18"/>
          <w:szCs w:val="18"/>
        </w:rPr>
      </w:pPr>
    </w:p>
    <w:tbl>
      <w:tblPr>
        <w:tblStyle w:val="TableGrid"/>
        <w:tblpPr w:leftFromText="180" w:rightFromText="180" w:vertAnchor="text" w:horzAnchor="margin" w:tblpXSpec="center" w:tblpY="15"/>
        <w:tblW w:w="10060" w:type="dxa"/>
        <w:tblLayout w:type="fixed"/>
        <w:tblLook w:val="04A0" w:firstRow="1" w:lastRow="0" w:firstColumn="1" w:lastColumn="0" w:noHBand="0" w:noVBand="1"/>
      </w:tblPr>
      <w:tblGrid>
        <w:gridCol w:w="4248"/>
        <w:gridCol w:w="5812"/>
      </w:tblGrid>
      <w:tr w:rsidR="00FF44D0" w:rsidRPr="00FC7B7B" w14:paraId="465155D4" w14:textId="77777777" w:rsidTr="003E01C2">
        <w:trPr>
          <w:trHeight w:hRule="exact" w:val="703"/>
        </w:trPr>
        <w:tc>
          <w:tcPr>
            <w:tcW w:w="4248" w:type="dxa"/>
            <w:shd w:val="clear" w:color="auto" w:fill="FDE9D9" w:themeFill="accent6" w:themeFillTint="33"/>
            <w:vAlign w:val="center"/>
          </w:tcPr>
          <w:p w14:paraId="319FFE10" w14:textId="0E413447" w:rsidR="005B2584" w:rsidRPr="00FC7B7B" w:rsidRDefault="005B2584" w:rsidP="00FC7B7B">
            <w:pPr>
              <w:spacing w:before="7"/>
              <w:ind w:left="32"/>
              <w:rPr>
                <w:rFonts w:asciiTheme="minorHAnsi" w:eastAsia="Calibri" w:hAnsiTheme="minorHAnsi" w:cstheme="minorHAnsi"/>
                <w:sz w:val="24"/>
                <w:szCs w:val="24"/>
              </w:rPr>
            </w:pPr>
            <w:r w:rsidRPr="00FC7B7B">
              <w:rPr>
                <w:rFonts w:asciiTheme="minorHAnsi" w:eastAsia="Calibri" w:hAnsiTheme="minorHAnsi" w:cstheme="minorHAnsi"/>
                <w:sz w:val="24"/>
                <w:szCs w:val="24"/>
              </w:rPr>
              <w:t>Name of Organisation</w:t>
            </w:r>
          </w:p>
        </w:tc>
        <w:tc>
          <w:tcPr>
            <w:tcW w:w="5812" w:type="dxa"/>
            <w:noWrap/>
            <w:vAlign w:val="center"/>
          </w:tcPr>
          <w:p w14:paraId="61E26BE0" w14:textId="131A9878" w:rsidR="00570136" w:rsidRPr="00570136" w:rsidRDefault="00570136" w:rsidP="005B2584">
            <w:pPr>
              <w:spacing w:before="7"/>
              <w:rPr>
                <w:rFonts w:asciiTheme="minorHAnsi" w:eastAsia="Calibri" w:hAnsiTheme="minorHAnsi" w:cstheme="minorHAnsi"/>
                <w:sz w:val="24"/>
                <w:szCs w:val="24"/>
              </w:rPr>
            </w:pPr>
          </w:p>
        </w:tc>
      </w:tr>
      <w:tr w:rsidR="00FF44D0" w:rsidRPr="00FC7B7B" w14:paraId="7648361A" w14:textId="77777777" w:rsidTr="003E01C2">
        <w:trPr>
          <w:trHeight w:val="700"/>
        </w:trPr>
        <w:tc>
          <w:tcPr>
            <w:tcW w:w="4248" w:type="dxa"/>
            <w:shd w:val="clear" w:color="auto" w:fill="FDE9D9" w:themeFill="accent6" w:themeFillTint="33"/>
            <w:vAlign w:val="center"/>
          </w:tcPr>
          <w:p w14:paraId="39567D9C" w14:textId="04DC3225" w:rsidR="005B2584" w:rsidRPr="00FC7B7B" w:rsidRDefault="005B2584" w:rsidP="005B2584">
            <w:pPr>
              <w:spacing w:before="7"/>
              <w:rPr>
                <w:rFonts w:asciiTheme="minorHAnsi" w:eastAsia="Calibri" w:hAnsiTheme="minorHAnsi" w:cstheme="minorHAnsi"/>
                <w:sz w:val="24"/>
                <w:szCs w:val="24"/>
              </w:rPr>
            </w:pPr>
            <w:r w:rsidRPr="00FC7B7B">
              <w:rPr>
                <w:rFonts w:asciiTheme="minorHAnsi" w:eastAsia="Calibri" w:hAnsiTheme="minorHAnsi" w:cstheme="minorHAnsi"/>
                <w:sz w:val="24"/>
                <w:szCs w:val="24"/>
              </w:rPr>
              <w:t xml:space="preserve">Project Name </w:t>
            </w:r>
            <w:r w:rsidR="001D7E3F" w:rsidRPr="00FC7B7B">
              <w:rPr>
                <w:rFonts w:asciiTheme="minorHAnsi" w:eastAsia="Calibri" w:hAnsiTheme="minorHAnsi" w:cstheme="minorHAnsi"/>
                <w:sz w:val="18"/>
                <w:szCs w:val="18"/>
              </w:rPr>
              <w:t>(if different from above)</w:t>
            </w:r>
          </w:p>
        </w:tc>
        <w:tc>
          <w:tcPr>
            <w:tcW w:w="5812" w:type="dxa"/>
            <w:vAlign w:val="center"/>
          </w:tcPr>
          <w:p w14:paraId="461D8A1C" w14:textId="77777777" w:rsidR="005B2584" w:rsidRPr="00570136" w:rsidRDefault="005B2584" w:rsidP="005B2584">
            <w:pPr>
              <w:spacing w:before="7"/>
              <w:rPr>
                <w:rFonts w:asciiTheme="minorHAnsi" w:eastAsia="Calibri" w:hAnsiTheme="minorHAnsi" w:cstheme="minorHAnsi"/>
                <w:sz w:val="24"/>
                <w:szCs w:val="24"/>
              </w:rPr>
            </w:pPr>
          </w:p>
        </w:tc>
      </w:tr>
      <w:tr w:rsidR="00FF44D0" w:rsidRPr="00FC7B7B" w14:paraId="7E390F4C" w14:textId="77777777" w:rsidTr="003E01C2">
        <w:trPr>
          <w:trHeight w:hRule="exact" w:val="1283"/>
        </w:trPr>
        <w:tc>
          <w:tcPr>
            <w:tcW w:w="4248" w:type="dxa"/>
            <w:shd w:val="clear" w:color="auto" w:fill="FDE9D9" w:themeFill="accent6" w:themeFillTint="33"/>
            <w:vAlign w:val="center"/>
          </w:tcPr>
          <w:p w14:paraId="4B506CCB" w14:textId="254A68CD" w:rsidR="005B2584" w:rsidRPr="00FC7B7B" w:rsidRDefault="001D7E3F" w:rsidP="005B2584">
            <w:pPr>
              <w:spacing w:before="7"/>
              <w:rPr>
                <w:rFonts w:asciiTheme="minorHAnsi" w:eastAsia="Calibri" w:hAnsiTheme="minorHAnsi" w:cstheme="minorHAnsi"/>
                <w:sz w:val="24"/>
                <w:szCs w:val="24"/>
              </w:rPr>
            </w:pPr>
            <w:r w:rsidRPr="00FC7B7B">
              <w:rPr>
                <w:rFonts w:asciiTheme="minorHAnsi" w:eastAsia="Calibri" w:hAnsiTheme="minorHAnsi" w:cstheme="minorHAnsi"/>
                <w:sz w:val="24"/>
                <w:szCs w:val="24"/>
              </w:rPr>
              <w:t>Organisation Address</w:t>
            </w:r>
          </w:p>
        </w:tc>
        <w:tc>
          <w:tcPr>
            <w:tcW w:w="5812" w:type="dxa"/>
            <w:vAlign w:val="center"/>
          </w:tcPr>
          <w:p w14:paraId="676A9092" w14:textId="7E580018" w:rsidR="00367714" w:rsidRPr="00570136" w:rsidRDefault="00367714" w:rsidP="005B2584">
            <w:pPr>
              <w:spacing w:before="7"/>
              <w:rPr>
                <w:rFonts w:asciiTheme="minorHAnsi" w:eastAsia="Calibri" w:hAnsiTheme="minorHAnsi" w:cstheme="minorHAnsi"/>
                <w:sz w:val="24"/>
                <w:szCs w:val="24"/>
              </w:rPr>
            </w:pPr>
          </w:p>
        </w:tc>
      </w:tr>
      <w:tr w:rsidR="00FF44D0" w:rsidRPr="00FC7B7B" w14:paraId="23D695E8" w14:textId="77777777" w:rsidTr="003E01C2">
        <w:trPr>
          <w:trHeight w:hRule="exact" w:val="851"/>
        </w:trPr>
        <w:tc>
          <w:tcPr>
            <w:tcW w:w="4248" w:type="dxa"/>
            <w:shd w:val="clear" w:color="auto" w:fill="FDE9D9" w:themeFill="accent6" w:themeFillTint="33"/>
            <w:vAlign w:val="center"/>
          </w:tcPr>
          <w:p w14:paraId="2EC79A44" w14:textId="77777777" w:rsidR="005B2584" w:rsidRPr="00FC7B7B" w:rsidRDefault="001D7E3F" w:rsidP="005B2584">
            <w:pPr>
              <w:spacing w:before="7"/>
              <w:rPr>
                <w:rFonts w:asciiTheme="minorHAnsi" w:eastAsia="Calibri" w:hAnsiTheme="minorHAnsi" w:cstheme="minorHAnsi"/>
                <w:sz w:val="24"/>
                <w:szCs w:val="24"/>
              </w:rPr>
            </w:pPr>
            <w:r w:rsidRPr="00FC7B7B">
              <w:rPr>
                <w:rFonts w:asciiTheme="minorHAnsi" w:eastAsia="Calibri" w:hAnsiTheme="minorHAnsi" w:cstheme="minorHAnsi"/>
                <w:sz w:val="24"/>
                <w:szCs w:val="24"/>
              </w:rPr>
              <w:t>Contact Name</w:t>
            </w:r>
          </w:p>
          <w:p w14:paraId="6E0CC3C7" w14:textId="3B75B388" w:rsidR="001D7E3F" w:rsidRPr="00FC7B7B" w:rsidRDefault="001D7E3F" w:rsidP="005B2584">
            <w:pPr>
              <w:spacing w:before="7"/>
              <w:rPr>
                <w:rFonts w:asciiTheme="minorHAnsi" w:eastAsia="Calibri" w:hAnsiTheme="minorHAnsi" w:cstheme="minorHAnsi"/>
                <w:sz w:val="18"/>
                <w:szCs w:val="18"/>
              </w:rPr>
            </w:pPr>
            <w:r w:rsidRPr="00FC7B7B">
              <w:rPr>
                <w:rFonts w:asciiTheme="minorHAnsi" w:eastAsia="Calibri" w:hAnsiTheme="minorHAnsi" w:cstheme="minorHAnsi"/>
                <w:sz w:val="18"/>
                <w:szCs w:val="18"/>
              </w:rPr>
              <w:t>(Person with overall responsibility for this application)</w:t>
            </w:r>
          </w:p>
        </w:tc>
        <w:tc>
          <w:tcPr>
            <w:tcW w:w="5812" w:type="dxa"/>
            <w:vAlign w:val="center"/>
          </w:tcPr>
          <w:p w14:paraId="7ABF9C28" w14:textId="11088405" w:rsidR="00570136" w:rsidRPr="00570136" w:rsidRDefault="00570136" w:rsidP="005B2584">
            <w:pPr>
              <w:spacing w:before="7"/>
              <w:rPr>
                <w:rFonts w:asciiTheme="minorHAnsi" w:eastAsia="Calibri" w:hAnsiTheme="minorHAnsi" w:cstheme="minorHAnsi"/>
                <w:sz w:val="24"/>
                <w:szCs w:val="24"/>
              </w:rPr>
            </w:pPr>
          </w:p>
        </w:tc>
      </w:tr>
      <w:tr w:rsidR="00FF44D0" w:rsidRPr="00FC7B7B" w14:paraId="211CC2CC" w14:textId="77777777" w:rsidTr="003E01C2">
        <w:trPr>
          <w:trHeight w:hRule="exact" w:val="754"/>
        </w:trPr>
        <w:tc>
          <w:tcPr>
            <w:tcW w:w="4248" w:type="dxa"/>
            <w:shd w:val="clear" w:color="auto" w:fill="FDE9D9" w:themeFill="accent6" w:themeFillTint="33"/>
            <w:vAlign w:val="center"/>
          </w:tcPr>
          <w:p w14:paraId="7A41A3FE" w14:textId="2049D3C5" w:rsidR="005B2584" w:rsidRPr="00FC7B7B" w:rsidRDefault="001D7E3F" w:rsidP="005B2584">
            <w:pPr>
              <w:spacing w:before="7"/>
              <w:rPr>
                <w:rFonts w:asciiTheme="minorHAnsi" w:eastAsia="Calibri" w:hAnsiTheme="minorHAnsi" w:cstheme="minorHAnsi"/>
                <w:sz w:val="24"/>
                <w:szCs w:val="24"/>
              </w:rPr>
            </w:pPr>
            <w:r w:rsidRPr="00FC7B7B">
              <w:rPr>
                <w:rFonts w:asciiTheme="minorHAnsi" w:eastAsia="Calibri" w:hAnsiTheme="minorHAnsi" w:cstheme="minorHAnsi"/>
                <w:sz w:val="24"/>
                <w:szCs w:val="24"/>
              </w:rPr>
              <w:t>Position held in organisation</w:t>
            </w:r>
          </w:p>
        </w:tc>
        <w:tc>
          <w:tcPr>
            <w:tcW w:w="5812" w:type="dxa"/>
            <w:vAlign w:val="center"/>
          </w:tcPr>
          <w:p w14:paraId="433D48C0" w14:textId="0EBD6B7E" w:rsidR="005B2584" w:rsidRPr="00570136" w:rsidRDefault="005B2584" w:rsidP="005B2584">
            <w:pPr>
              <w:spacing w:before="7"/>
              <w:rPr>
                <w:rFonts w:asciiTheme="minorHAnsi" w:eastAsia="Calibri" w:hAnsiTheme="minorHAnsi" w:cstheme="minorHAnsi"/>
                <w:sz w:val="24"/>
                <w:szCs w:val="24"/>
              </w:rPr>
            </w:pPr>
          </w:p>
        </w:tc>
      </w:tr>
      <w:tr w:rsidR="00FF44D0" w:rsidRPr="00FC7B7B" w14:paraId="3A0C0C93" w14:textId="77777777" w:rsidTr="003E01C2">
        <w:trPr>
          <w:trHeight w:hRule="exact" w:val="692"/>
        </w:trPr>
        <w:tc>
          <w:tcPr>
            <w:tcW w:w="4248" w:type="dxa"/>
            <w:shd w:val="clear" w:color="auto" w:fill="FDE9D9" w:themeFill="accent6" w:themeFillTint="33"/>
            <w:vAlign w:val="center"/>
          </w:tcPr>
          <w:p w14:paraId="6769C5CD" w14:textId="2DAAEE34" w:rsidR="005B2584" w:rsidRPr="00FC7B7B" w:rsidRDefault="001D7E3F" w:rsidP="005B2584">
            <w:pPr>
              <w:spacing w:before="7"/>
              <w:rPr>
                <w:rFonts w:asciiTheme="minorHAnsi" w:eastAsia="Calibri" w:hAnsiTheme="minorHAnsi" w:cstheme="minorHAnsi"/>
                <w:sz w:val="24"/>
                <w:szCs w:val="24"/>
              </w:rPr>
            </w:pPr>
            <w:r w:rsidRPr="00FC7B7B">
              <w:rPr>
                <w:rFonts w:asciiTheme="minorHAnsi" w:eastAsia="Calibri" w:hAnsiTheme="minorHAnsi" w:cstheme="minorHAnsi"/>
                <w:sz w:val="24"/>
                <w:szCs w:val="24"/>
              </w:rPr>
              <w:t>Daytime Contact Telephone number</w:t>
            </w:r>
          </w:p>
        </w:tc>
        <w:tc>
          <w:tcPr>
            <w:tcW w:w="5812" w:type="dxa"/>
            <w:vAlign w:val="center"/>
          </w:tcPr>
          <w:p w14:paraId="5FD6446E" w14:textId="13D172AE" w:rsidR="005B2584" w:rsidRPr="00570136" w:rsidRDefault="005B2584" w:rsidP="005B2584">
            <w:pPr>
              <w:spacing w:before="7"/>
              <w:rPr>
                <w:rFonts w:asciiTheme="minorHAnsi" w:eastAsia="Calibri" w:hAnsiTheme="minorHAnsi" w:cstheme="minorHAnsi"/>
                <w:sz w:val="24"/>
                <w:szCs w:val="24"/>
              </w:rPr>
            </w:pPr>
          </w:p>
        </w:tc>
      </w:tr>
      <w:tr w:rsidR="00FF44D0" w:rsidRPr="00FC7B7B" w14:paraId="0A102C43" w14:textId="77777777" w:rsidTr="003E01C2">
        <w:trPr>
          <w:trHeight w:hRule="exact" w:val="703"/>
        </w:trPr>
        <w:tc>
          <w:tcPr>
            <w:tcW w:w="4248" w:type="dxa"/>
            <w:shd w:val="clear" w:color="auto" w:fill="FDE9D9" w:themeFill="accent6" w:themeFillTint="33"/>
            <w:vAlign w:val="center"/>
          </w:tcPr>
          <w:p w14:paraId="7B4B2A5B" w14:textId="36C9B66B" w:rsidR="005B2584" w:rsidRPr="00FC7B7B" w:rsidRDefault="001D7E3F" w:rsidP="005B2584">
            <w:pPr>
              <w:spacing w:before="7"/>
              <w:rPr>
                <w:rFonts w:asciiTheme="minorHAnsi" w:eastAsia="Calibri" w:hAnsiTheme="minorHAnsi" w:cstheme="minorHAnsi"/>
                <w:sz w:val="24"/>
                <w:szCs w:val="24"/>
              </w:rPr>
            </w:pPr>
            <w:r w:rsidRPr="00FC7B7B">
              <w:rPr>
                <w:rFonts w:asciiTheme="minorHAnsi" w:eastAsia="Calibri" w:hAnsiTheme="minorHAnsi" w:cstheme="minorHAnsi"/>
                <w:sz w:val="24"/>
                <w:szCs w:val="24"/>
              </w:rPr>
              <w:t>Contact email address</w:t>
            </w:r>
          </w:p>
        </w:tc>
        <w:tc>
          <w:tcPr>
            <w:tcW w:w="5812" w:type="dxa"/>
            <w:vAlign w:val="center"/>
          </w:tcPr>
          <w:p w14:paraId="0DA4E5CA" w14:textId="65292FA3" w:rsidR="005B2584" w:rsidRPr="00570136" w:rsidRDefault="005B2584" w:rsidP="005B2584">
            <w:pPr>
              <w:spacing w:before="7"/>
              <w:rPr>
                <w:rFonts w:asciiTheme="minorHAnsi" w:eastAsia="Calibri" w:hAnsiTheme="minorHAnsi" w:cstheme="minorHAnsi"/>
                <w:sz w:val="24"/>
                <w:szCs w:val="24"/>
              </w:rPr>
            </w:pPr>
          </w:p>
        </w:tc>
      </w:tr>
      <w:tr w:rsidR="00FF44D0" w:rsidRPr="00FC7B7B" w14:paraId="630FF362" w14:textId="77777777" w:rsidTr="003E01C2">
        <w:trPr>
          <w:trHeight w:hRule="exact" w:val="1258"/>
        </w:trPr>
        <w:tc>
          <w:tcPr>
            <w:tcW w:w="4248" w:type="dxa"/>
            <w:shd w:val="clear" w:color="auto" w:fill="FDE9D9" w:themeFill="accent6" w:themeFillTint="33"/>
            <w:vAlign w:val="center"/>
          </w:tcPr>
          <w:p w14:paraId="431868D1" w14:textId="77777777" w:rsidR="00FC7B7B" w:rsidRDefault="001D7E3F" w:rsidP="005B2584">
            <w:pPr>
              <w:spacing w:before="7"/>
              <w:rPr>
                <w:rFonts w:asciiTheme="minorHAnsi" w:eastAsia="Calibri" w:hAnsiTheme="minorHAnsi" w:cstheme="minorHAnsi"/>
                <w:sz w:val="24"/>
                <w:szCs w:val="24"/>
              </w:rPr>
            </w:pPr>
            <w:r w:rsidRPr="00FC7B7B">
              <w:rPr>
                <w:rFonts w:asciiTheme="minorHAnsi" w:eastAsia="Calibri" w:hAnsiTheme="minorHAnsi" w:cstheme="minorHAnsi"/>
                <w:sz w:val="24"/>
                <w:szCs w:val="24"/>
              </w:rPr>
              <w:t xml:space="preserve">Project Address </w:t>
            </w:r>
          </w:p>
          <w:p w14:paraId="297EAA75" w14:textId="75AB2E34" w:rsidR="005B2584" w:rsidRPr="00FC7B7B" w:rsidRDefault="001D7E3F" w:rsidP="005B2584">
            <w:pPr>
              <w:spacing w:before="7"/>
              <w:rPr>
                <w:rFonts w:asciiTheme="minorHAnsi" w:eastAsia="Calibri" w:hAnsiTheme="minorHAnsi" w:cstheme="minorHAnsi"/>
                <w:sz w:val="18"/>
                <w:szCs w:val="18"/>
              </w:rPr>
            </w:pPr>
            <w:r w:rsidRPr="00FC7B7B">
              <w:rPr>
                <w:rFonts w:asciiTheme="minorHAnsi" w:eastAsia="Calibri" w:hAnsiTheme="minorHAnsi" w:cstheme="minorHAnsi"/>
                <w:sz w:val="18"/>
                <w:szCs w:val="18"/>
              </w:rPr>
              <w:t>(if different from organisation address)</w:t>
            </w:r>
          </w:p>
        </w:tc>
        <w:tc>
          <w:tcPr>
            <w:tcW w:w="5812" w:type="dxa"/>
            <w:vAlign w:val="center"/>
          </w:tcPr>
          <w:p w14:paraId="7B5E131B" w14:textId="6981DD06" w:rsidR="00112B3A" w:rsidRPr="00570136" w:rsidRDefault="00112B3A" w:rsidP="005B2584">
            <w:pPr>
              <w:spacing w:before="7"/>
              <w:rPr>
                <w:rFonts w:asciiTheme="minorHAnsi" w:eastAsia="Calibri" w:hAnsiTheme="minorHAnsi" w:cstheme="minorHAnsi"/>
                <w:sz w:val="24"/>
                <w:szCs w:val="24"/>
              </w:rPr>
            </w:pPr>
          </w:p>
        </w:tc>
      </w:tr>
      <w:tr w:rsidR="001D7E3F" w:rsidRPr="00FC7B7B" w14:paraId="4C96A9CC" w14:textId="77777777" w:rsidTr="003E01C2">
        <w:trPr>
          <w:trHeight w:hRule="exact" w:val="851"/>
        </w:trPr>
        <w:tc>
          <w:tcPr>
            <w:tcW w:w="4248" w:type="dxa"/>
            <w:shd w:val="clear" w:color="auto" w:fill="FDE9D9" w:themeFill="accent6" w:themeFillTint="33"/>
            <w:vAlign w:val="center"/>
          </w:tcPr>
          <w:p w14:paraId="00C08B43" w14:textId="77777777" w:rsidR="00FC7B7B" w:rsidRDefault="001D7E3F" w:rsidP="005B2584">
            <w:pPr>
              <w:spacing w:before="7"/>
              <w:rPr>
                <w:rFonts w:asciiTheme="minorHAnsi" w:eastAsia="Calibri" w:hAnsiTheme="minorHAnsi" w:cstheme="minorHAnsi"/>
                <w:sz w:val="24"/>
                <w:szCs w:val="24"/>
              </w:rPr>
            </w:pPr>
            <w:r w:rsidRPr="00FC7B7B">
              <w:rPr>
                <w:rFonts w:asciiTheme="minorHAnsi" w:eastAsia="Calibri" w:hAnsiTheme="minorHAnsi" w:cstheme="minorHAnsi"/>
                <w:sz w:val="24"/>
                <w:szCs w:val="24"/>
              </w:rPr>
              <w:t>Name of person who will be responsible</w:t>
            </w:r>
          </w:p>
          <w:p w14:paraId="1199CE82" w14:textId="45163A1F" w:rsidR="001D7E3F" w:rsidRPr="00FC7B7B" w:rsidRDefault="001D7E3F" w:rsidP="005B2584">
            <w:pPr>
              <w:spacing w:before="7"/>
              <w:rPr>
                <w:rFonts w:asciiTheme="minorHAnsi" w:eastAsia="Calibri" w:hAnsiTheme="minorHAnsi" w:cstheme="minorHAnsi"/>
                <w:sz w:val="24"/>
                <w:szCs w:val="24"/>
              </w:rPr>
            </w:pPr>
            <w:r w:rsidRPr="00FC7B7B">
              <w:rPr>
                <w:rFonts w:asciiTheme="minorHAnsi" w:eastAsia="Calibri" w:hAnsiTheme="minorHAnsi" w:cstheme="minorHAnsi"/>
                <w:sz w:val="24"/>
                <w:szCs w:val="24"/>
              </w:rPr>
              <w:t>for the project spend</w:t>
            </w:r>
          </w:p>
        </w:tc>
        <w:tc>
          <w:tcPr>
            <w:tcW w:w="5812" w:type="dxa"/>
            <w:vAlign w:val="center"/>
          </w:tcPr>
          <w:p w14:paraId="5493FE7B" w14:textId="7815636B" w:rsidR="001D7E3F" w:rsidRPr="00570136" w:rsidRDefault="001D7E3F" w:rsidP="005B2584">
            <w:pPr>
              <w:spacing w:before="7"/>
              <w:rPr>
                <w:rFonts w:asciiTheme="minorHAnsi" w:eastAsia="Calibri" w:hAnsiTheme="minorHAnsi" w:cstheme="minorHAnsi"/>
                <w:sz w:val="24"/>
                <w:szCs w:val="24"/>
              </w:rPr>
            </w:pPr>
          </w:p>
        </w:tc>
      </w:tr>
      <w:tr w:rsidR="001D7E3F" w:rsidRPr="00FC7B7B" w14:paraId="2BE37101" w14:textId="77777777" w:rsidTr="003E01C2">
        <w:trPr>
          <w:trHeight w:hRule="exact" w:val="853"/>
        </w:trPr>
        <w:tc>
          <w:tcPr>
            <w:tcW w:w="4248" w:type="dxa"/>
            <w:shd w:val="clear" w:color="auto" w:fill="FDE9D9" w:themeFill="accent6" w:themeFillTint="33"/>
            <w:vAlign w:val="center"/>
          </w:tcPr>
          <w:p w14:paraId="656ABE06" w14:textId="00313BAA" w:rsidR="001D7E3F" w:rsidRPr="00FC7B7B" w:rsidRDefault="001D7E3F" w:rsidP="005B2584">
            <w:pPr>
              <w:spacing w:before="7"/>
              <w:rPr>
                <w:rFonts w:asciiTheme="minorHAnsi" w:eastAsia="Calibri" w:hAnsiTheme="minorHAnsi" w:cstheme="minorHAnsi"/>
                <w:sz w:val="24"/>
                <w:szCs w:val="24"/>
              </w:rPr>
            </w:pPr>
            <w:r w:rsidRPr="00FC7B7B">
              <w:rPr>
                <w:rFonts w:asciiTheme="minorHAnsi" w:eastAsia="Calibri" w:hAnsiTheme="minorHAnsi" w:cstheme="minorHAnsi"/>
                <w:sz w:val="24"/>
                <w:szCs w:val="24"/>
              </w:rPr>
              <w:t>Position held within organisation</w:t>
            </w:r>
          </w:p>
        </w:tc>
        <w:tc>
          <w:tcPr>
            <w:tcW w:w="5812" w:type="dxa"/>
            <w:vAlign w:val="center"/>
          </w:tcPr>
          <w:p w14:paraId="524F5DD6" w14:textId="77777777" w:rsidR="001D7E3F" w:rsidRDefault="001D7E3F" w:rsidP="005B2584">
            <w:pPr>
              <w:spacing w:before="7"/>
              <w:rPr>
                <w:rFonts w:asciiTheme="minorHAnsi" w:eastAsia="Calibri" w:hAnsiTheme="minorHAnsi" w:cstheme="minorHAnsi"/>
                <w:sz w:val="24"/>
                <w:szCs w:val="24"/>
              </w:rPr>
            </w:pPr>
          </w:p>
          <w:p w14:paraId="4B08CE69" w14:textId="08201842" w:rsidR="00B33E9B" w:rsidRPr="00570136" w:rsidRDefault="00B33E9B" w:rsidP="005B2584">
            <w:pPr>
              <w:spacing w:before="7"/>
              <w:rPr>
                <w:rFonts w:asciiTheme="minorHAnsi" w:eastAsia="Calibri" w:hAnsiTheme="minorHAnsi" w:cstheme="minorHAnsi"/>
                <w:sz w:val="24"/>
                <w:szCs w:val="24"/>
              </w:rPr>
            </w:pPr>
          </w:p>
        </w:tc>
      </w:tr>
      <w:tr w:rsidR="001D7E3F" w:rsidRPr="00FC7B7B" w14:paraId="563F8008" w14:textId="77777777" w:rsidTr="003E01C2">
        <w:trPr>
          <w:trHeight w:hRule="exact" w:val="989"/>
        </w:trPr>
        <w:tc>
          <w:tcPr>
            <w:tcW w:w="4248" w:type="dxa"/>
            <w:shd w:val="clear" w:color="auto" w:fill="FDE9D9" w:themeFill="accent6" w:themeFillTint="33"/>
            <w:vAlign w:val="center"/>
          </w:tcPr>
          <w:p w14:paraId="0BA8351C" w14:textId="08BCF08F" w:rsidR="001D7E3F" w:rsidRPr="00FC7B7B" w:rsidRDefault="001D7E3F" w:rsidP="005B2584">
            <w:pPr>
              <w:spacing w:before="7"/>
              <w:rPr>
                <w:rFonts w:asciiTheme="minorHAnsi" w:eastAsia="Calibri" w:hAnsiTheme="minorHAnsi" w:cstheme="minorHAnsi"/>
                <w:sz w:val="24"/>
                <w:szCs w:val="24"/>
              </w:rPr>
            </w:pPr>
            <w:r w:rsidRPr="00FC7B7B">
              <w:rPr>
                <w:rFonts w:asciiTheme="minorHAnsi" w:eastAsia="Calibri" w:hAnsiTheme="minorHAnsi" w:cstheme="minorHAnsi"/>
                <w:sz w:val="24"/>
                <w:szCs w:val="24"/>
              </w:rPr>
              <w:t>Where will the project take place?</w:t>
            </w:r>
          </w:p>
        </w:tc>
        <w:tc>
          <w:tcPr>
            <w:tcW w:w="5812" w:type="dxa"/>
            <w:vAlign w:val="center"/>
          </w:tcPr>
          <w:p w14:paraId="4F0A3928" w14:textId="30E84C46" w:rsidR="001D7E3F" w:rsidRPr="00570136" w:rsidRDefault="001D7E3F" w:rsidP="005B2584">
            <w:pPr>
              <w:spacing w:before="7"/>
              <w:rPr>
                <w:rFonts w:asciiTheme="minorHAnsi" w:eastAsia="Calibri" w:hAnsiTheme="minorHAnsi" w:cstheme="minorHAnsi"/>
                <w:sz w:val="24"/>
                <w:szCs w:val="24"/>
              </w:rPr>
            </w:pPr>
          </w:p>
        </w:tc>
      </w:tr>
      <w:tr w:rsidR="001D7E3F" w:rsidRPr="00FC7B7B" w14:paraId="407B149C" w14:textId="77777777" w:rsidTr="003E01C2">
        <w:trPr>
          <w:trHeight w:hRule="exact" w:val="1139"/>
        </w:trPr>
        <w:tc>
          <w:tcPr>
            <w:tcW w:w="4248" w:type="dxa"/>
            <w:shd w:val="clear" w:color="auto" w:fill="FDE9D9" w:themeFill="accent6" w:themeFillTint="33"/>
            <w:vAlign w:val="center"/>
          </w:tcPr>
          <w:p w14:paraId="5A1A725D" w14:textId="1FD6A677" w:rsidR="001D7E3F" w:rsidRPr="00FC7B7B" w:rsidRDefault="001D7E3F" w:rsidP="005B2584">
            <w:pPr>
              <w:spacing w:before="7"/>
              <w:rPr>
                <w:rFonts w:asciiTheme="minorHAnsi" w:eastAsia="Calibri" w:hAnsiTheme="minorHAnsi" w:cstheme="minorHAnsi"/>
                <w:sz w:val="24"/>
                <w:szCs w:val="24"/>
              </w:rPr>
            </w:pPr>
            <w:r w:rsidRPr="00FC7B7B">
              <w:rPr>
                <w:rFonts w:asciiTheme="minorHAnsi" w:eastAsia="Calibri" w:hAnsiTheme="minorHAnsi" w:cstheme="minorHAnsi"/>
                <w:sz w:val="24"/>
                <w:szCs w:val="24"/>
              </w:rPr>
              <w:t>What is the total cost of your project?</w:t>
            </w:r>
          </w:p>
        </w:tc>
        <w:tc>
          <w:tcPr>
            <w:tcW w:w="5812" w:type="dxa"/>
            <w:vAlign w:val="center"/>
          </w:tcPr>
          <w:p w14:paraId="43A23293" w14:textId="5AC2F717" w:rsidR="001D7E3F" w:rsidRPr="00570136" w:rsidRDefault="001D7E3F" w:rsidP="005B2584">
            <w:pPr>
              <w:spacing w:before="7"/>
              <w:rPr>
                <w:rFonts w:asciiTheme="minorHAnsi" w:eastAsia="Calibri" w:hAnsiTheme="minorHAnsi" w:cstheme="minorHAnsi"/>
                <w:sz w:val="24"/>
                <w:szCs w:val="24"/>
              </w:rPr>
            </w:pPr>
          </w:p>
        </w:tc>
      </w:tr>
      <w:tr w:rsidR="001D7E3F" w:rsidRPr="00FC7B7B" w14:paraId="279990B6" w14:textId="77777777" w:rsidTr="003E01C2">
        <w:trPr>
          <w:trHeight w:hRule="exact" w:val="853"/>
        </w:trPr>
        <w:tc>
          <w:tcPr>
            <w:tcW w:w="4248" w:type="dxa"/>
            <w:shd w:val="clear" w:color="auto" w:fill="FDE9D9" w:themeFill="accent6" w:themeFillTint="33"/>
            <w:vAlign w:val="center"/>
          </w:tcPr>
          <w:p w14:paraId="01BA0D29" w14:textId="583611D1" w:rsidR="001D7E3F" w:rsidRPr="00FC7B7B" w:rsidRDefault="001D7E3F" w:rsidP="00FC7B7B">
            <w:pPr>
              <w:spacing w:before="7"/>
              <w:rPr>
                <w:rFonts w:asciiTheme="minorHAnsi" w:eastAsia="Calibri" w:hAnsiTheme="minorHAnsi" w:cstheme="minorHAnsi"/>
                <w:sz w:val="24"/>
                <w:szCs w:val="24"/>
              </w:rPr>
            </w:pPr>
            <w:r w:rsidRPr="00FC7B7B">
              <w:rPr>
                <w:rFonts w:asciiTheme="minorHAnsi" w:eastAsia="Calibri" w:hAnsiTheme="minorHAnsi" w:cstheme="minorHAnsi"/>
                <w:sz w:val="24"/>
                <w:szCs w:val="24"/>
              </w:rPr>
              <w:t xml:space="preserve">How much grant is being requested from </w:t>
            </w:r>
            <w:r w:rsidR="00B33E9B">
              <w:rPr>
                <w:rFonts w:asciiTheme="minorHAnsi" w:eastAsia="Calibri" w:hAnsiTheme="minorHAnsi" w:cstheme="minorHAnsi"/>
                <w:sz w:val="24"/>
                <w:szCs w:val="24"/>
              </w:rPr>
              <w:t>Yorkley Court Farm S106 Fund?</w:t>
            </w:r>
          </w:p>
        </w:tc>
        <w:tc>
          <w:tcPr>
            <w:tcW w:w="5812" w:type="dxa"/>
            <w:vAlign w:val="center"/>
          </w:tcPr>
          <w:p w14:paraId="59979770" w14:textId="048E0926" w:rsidR="001D7E3F" w:rsidRPr="00570136" w:rsidRDefault="001D7E3F" w:rsidP="005B2584">
            <w:pPr>
              <w:spacing w:before="7"/>
              <w:rPr>
                <w:rFonts w:asciiTheme="minorHAnsi" w:eastAsia="Calibri" w:hAnsiTheme="minorHAnsi" w:cstheme="minorHAnsi"/>
                <w:sz w:val="24"/>
                <w:szCs w:val="24"/>
              </w:rPr>
            </w:pPr>
          </w:p>
        </w:tc>
      </w:tr>
    </w:tbl>
    <w:p w14:paraId="5BB5A7DD" w14:textId="57739769" w:rsidR="001924B1" w:rsidRPr="00FC7B7B" w:rsidRDefault="009D0E23" w:rsidP="00225A8A">
      <w:pPr>
        <w:tabs>
          <w:tab w:val="left" w:pos="10200"/>
        </w:tabs>
        <w:rPr>
          <w:rFonts w:asciiTheme="minorHAnsi" w:eastAsia="Calibri" w:hAnsiTheme="minorHAnsi" w:cstheme="minorHAnsi"/>
          <w:sz w:val="32"/>
          <w:szCs w:val="32"/>
        </w:rPr>
      </w:pPr>
      <w:r w:rsidRPr="00FC7B7B">
        <w:rPr>
          <w:rFonts w:asciiTheme="minorHAnsi" w:eastAsia="Calibri" w:hAnsiTheme="minorHAnsi" w:cstheme="minorHAnsi"/>
          <w:b/>
          <w:color w:val="FFFFFF"/>
          <w:w w:val="99"/>
          <w:sz w:val="32"/>
          <w:szCs w:val="32"/>
          <w:highlight w:val="black"/>
        </w:rPr>
        <w:lastRenderedPageBreak/>
        <w:t xml:space="preserve"> </w:t>
      </w:r>
      <w:r w:rsidR="00D56001" w:rsidRPr="00FC7B7B">
        <w:rPr>
          <w:rFonts w:asciiTheme="minorHAnsi" w:eastAsia="Calibri" w:hAnsiTheme="minorHAnsi" w:cstheme="minorHAnsi"/>
          <w:b/>
          <w:color w:val="FFFFFF"/>
          <w:w w:val="99"/>
          <w:sz w:val="32"/>
          <w:szCs w:val="32"/>
          <w:highlight w:val="black"/>
        </w:rPr>
        <w:t xml:space="preserve">2. Organisation details </w:t>
      </w:r>
      <w:r w:rsidR="00D56001" w:rsidRPr="00FC7B7B">
        <w:rPr>
          <w:rFonts w:asciiTheme="minorHAnsi" w:eastAsia="Calibri" w:hAnsiTheme="minorHAnsi" w:cstheme="minorHAnsi"/>
          <w:b/>
          <w:color w:val="FFFFFF"/>
          <w:sz w:val="32"/>
          <w:szCs w:val="32"/>
          <w:highlight w:val="black"/>
        </w:rPr>
        <w:tab/>
      </w:r>
    </w:p>
    <w:p w14:paraId="62F5A585" w14:textId="47119D84" w:rsidR="001924B1" w:rsidRPr="00FC7B7B" w:rsidRDefault="001924B1">
      <w:pPr>
        <w:spacing w:before="9" w:line="100" w:lineRule="exact"/>
        <w:rPr>
          <w:rFonts w:asciiTheme="minorHAnsi" w:hAnsiTheme="minorHAnsi" w:cstheme="minorHAnsi"/>
          <w:sz w:val="10"/>
          <w:szCs w:val="10"/>
        </w:rPr>
      </w:pPr>
    </w:p>
    <w:tbl>
      <w:tblPr>
        <w:tblStyle w:val="TableGrid"/>
        <w:tblpPr w:leftFromText="180" w:rightFromText="180" w:vertAnchor="text" w:tblpY="1"/>
        <w:tblOverlap w:val="never"/>
        <w:tblW w:w="0" w:type="auto"/>
        <w:tblLayout w:type="fixed"/>
        <w:tblLook w:val="04A0" w:firstRow="1" w:lastRow="0" w:firstColumn="1" w:lastColumn="0" w:noHBand="0" w:noVBand="1"/>
      </w:tblPr>
      <w:tblGrid>
        <w:gridCol w:w="3969"/>
        <w:gridCol w:w="1980"/>
        <w:gridCol w:w="1280"/>
        <w:gridCol w:w="851"/>
        <w:gridCol w:w="2121"/>
      </w:tblGrid>
      <w:tr w:rsidR="00962DA8" w:rsidRPr="00962DA8" w14:paraId="504E3A80" w14:textId="77777777" w:rsidTr="003E01C2">
        <w:trPr>
          <w:trHeight w:hRule="exact" w:val="794"/>
        </w:trPr>
        <w:tc>
          <w:tcPr>
            <w:tcW w:w="5949" w:type="dxa"/>
            <w:gridSpan w:val="2"/>
            <w:shd w:val="clear" w:color="auto" w:fill="FDE9D9" w:themeFill="accent6" w:themeFillTint="33"/>
            <w:vAlign w:val="center"/>
          </w:tcPr>
          <w:p w14:paraId="2BB58E61" w14:textId="267252D7" w:rsidR="00962DA8" w:rsidRPr="00962DA8" w:rsidRDefault="00962DA8" w:rsidP="0061031D">
            <w:pPr>
              <w:spacing w:line="200" w:lineRule="exact"/>
              <w:rPr>
                <w:rFonts w:asciiTheme="minorHAnsi" w:hAnsiTheme="minorHAnsi" w:cstheme="minorHAnsi"/>
                <w:b/>
                <w:sz w:val="24"/>
                <w:szCs w:val="24"/>
              </w:rPr>
            </w:pPr>
            <w:r w:rsidRPr="00962DA8">
              <w:rPr>
                <w:rFonts w:asciiTheme="minorHAnsi" w:hAnsiTheme="minorHAnsi" w:cstheme="minorHAnsi"/>
                <w:b/>
                <w:sz w:val="24"/>
                <w:szCs w:val="24"/>
              </w:rPr>
              <w:t xml:space="preserve">What type of organisation are you? </w:t>
            </w:r>
            <w:r w:rsidRPr="00962DA8">
              <w:rPr>
                <w:rFonts w:asciiTheme="minorHAnsi" w:hAnsiTheme="minorHAnsi" w:cstheme="minorHAnsi"/>
                <w:b/>
                <w:sz w:val="18"/>
                <w:szCs w:val="18"/>
              </w:rPr>
              <w:t>(please tick)</w:t>
            </w:r>
          </w:p>
        </w:tc>
        <w:tc>
          <w:tcPr>
            <w:tcW w:w="4252" w:type="dxa"/>
            <w:gridSpan w:val="3"/>
            <w:vAlign w:val="center"/>
          </w:tcPr>
          <w:p w14:paraId="38BD095B" w14:textId="1CF64956" w:rsidR="008D75F9" w:rsidRDefault="008D75F9" w:rsidP="0061031D">
            <w:pPr>
              <w:spacing w:line="200" w:lineRule="exact"/>
              <w:jc w:val="center"/>
              <w:rPr>
                <w:rFonts w:asciiTheme="minorHAnsi" w:hAnsiTheme="minorHAnsi" w:cstheme="minorHAnsi"/>
                <w:sz w:val="18"/>
                <w:szCs w:val="18"/>
              </w:rPr>
            </w:pPr>
            <w:r>
              <w:rPr>
                <w:rFonts w:asciiTheme="minorHAnsi" w:hAnsiTheme="minorHAnsi" w:cstheme="minorHAnsi"/>
                <w:sz w:val="18"/>
                <w:szCs w:val="18"/>
              </w:rPr>
              <w:t xml:space="preserve">If a </w:t>
            </w:r>
            <w:r w:rsidRPr="003C618D">
              <w:rPr>
                <w:rFonts w:asciiTheme="minorHAnsi" w:hAnsiTheme="minorHAnsi" w:cstheme="minorHAnsi"/>
                <w:b/>
                <w:sz w:val="18"/>
                <w:szCs w:val="18"/>
              </w:rPr>
              <w:t>registered charity</w:t>
            </w:r>
            <w:r>
              <w:rPr>
                <w:rFonts w:asciiTheme="minorHAnsi" w:hAnsiTheme="minorHAnsi" w:cstheme="minorHAnsi"/>
                <w:sz w:val="18"/>
                <w:szCs w:val="18"/>
              </w:rPr>
              <w:t>, g</w:t>
            </w:r>
            <w:r w:rsidR="00962DA8" w:rsidRPr="00962DA8">
              <w:rPr>
                <w:rFonts w:asciiTheme="minorHAnsi" w:hAnsiTheme="minorHAnsi" w:cstheme="minorHAnsi"/>
                <w:sz w:val="18"/>
                <w:szCs w:val="18"/>
              </w:rPr>
              <w:t>ive registration number and</w:t>
            </w:r>
          </w:p>
          <w:p w14:paraId="6F23ED29" w14:textId="71327B9C" w:rsidR="00962DA8" w:rsidRPr="00962DA8" w:rsidRDefault="00962DA8" w:rsidP="0061031D">
            <w:pPr>
              <w:spacing w:line="200" w:lineRule="exact"/>
              <w:jc w:val="center"/>
              <w:rPr>
                <w:rFonts w:asciiTheme="minorHAnsi" w:hAnsiTheme="minorHAnsi" w:cstheme="minorHAnsi"/>
                <w:sz w:val="18"/>
                <w:szCs w:val="18"/>
              </w:rPr>
            </w:pPr>
            <w:r w:rsidRPr="00962DA8">
              <w:rPr>
                <w:rFonts w:asciiTheme="minorHAnsi" w:hAnsiTheme="minorHAnsi" w:cstheme="minorHAnsi"/>
                <w:sz w:val="18"/>
                <w:szCs w:val="18"/>
              </w:rPr>
              <w:t>date of registration below</w:t>
            </w:r>
          </w:p>
        </w:tc>
      </w:tr>
      <w:tr w:rsidR="00446C8A" w:rsidRPr="00962DA8" w14:paraId="32CA5A3F" w14:textId="77777777" w:rsidTr="003E01C2">
        <w:trPr>
          <w:trHeight w:val="708"/>
        </w:trPr>
        <w:tc>
          <w:tcPr>
            <w:tcW w:w="3969" w:type="dxa"/>
            <w:shd w:val="clear" w:color="auto" w:fill="FDE9D9" w:themeFill="accent6" w:themeFillTint="33"/>
            <w:vAlign w:val="center"/>
          </w:tcPr>
          <w:p w14:paraId="42DBDD6F" w14:textId="25C95437" w:rsidR="00446C8A" w:rsidRPr="00962DA8" w:rsidRDefault="006445FC" w:rsidP="0061031D">
            <w:pPr>
              <w:spacing w:line="200" w:lineRule="exact"/>
              <w:rPr>
                <w:rFonts w:asciiTheme="minorHAnsi" w:hAnsiTheme="minorHAnsi" w:cstheme="minorHAnsi"/>
                <w:sz w:val="24"/>
                <w:szCs w:val="24"/>
              </w:rPr>
            </w:pPr>
            <w:r>
              <w:rPr>
                <w:rFonts w:asciiTheme="minorHAnsi" w:hAnsiTheme="minorHAnsi" w:cstheme="minorHAnsi"/>
                <w:sz w:val="24"/>
                <w:szCs w:val="24"/>
              </w:rPr>
              <w:t xml:space="preserve"> </w:t>
            </w:r>
            <w:r w:rsidR="00446C8A">
              <w:rPr>
                <w:rFonts w:asciiTheme="minorHAnsi" w:hAnsiTheme="minorHAnsi" w:cstheme="minorHAnsi"/>
                <w:sz w:val="24"/>
                <w:szCs w:val="24"/>
              </w:rPr>
              <w:t>Registered Charity</w:t>
            </w:r>
          </w:p>
        </w:tc>
        <w:tc>
          <w:tcPr>
            <w:tcW w:w="1980" w:type="dxa"/>
            <w:shd w:val="clear" w:color="auto" w:fill="FFFFFF" w:themeFill="background1"/>
            <w:vAlign w:val="center"/>
          </w:tcPr>
          <w:p w14:paraId="64271D09" w14:textId="78A0921B" w:rsidR="00446C8A" w:rsidRPr="008D75F9" w:rsidRDefault="005C1CBC" w:rsidP="0061031D">
            <w:pPr>
              <w:spacing w:line="200" w:lineRule="exact"/>
              <w:jc w:val="center"/>
              <w:rPr>
                <w:rFonts w:asciiTheme="minorHAnsi" w:hAnsiTheme="minorHAnsi" w:cstheme="minorHAnsi"/>
                <w:sz w:val="46"/>
                <w:szCs w:val="24"/>
              </w:rPr>
            </w:pPr>
            <w:r>
              <w:rPr>
                <w:rFonts w:asciiTheme="minorHAnsi" w:hAnsiTheme="minorHAnsi" w:cstheme="minorHAnsi"/>
                <w:sz w:val="46"/>
                <w:szCs w:val="24"/>
              </w:rPr>
              <w:t>/</w:t>
            </w:r>
          </w:p>
        </w:tc>
        <w:tc>
          <w:tcPr>
            <w:tcW w:w="1280" w:type="dxa"/>
          </w:tcPr>
          <w:p w14:paraId="273C277F" w14:textId="77777777" w:rsidR="00446C8A" w:rsidRDefault="00446C8A" w:rsidP="0061031D">
            <w:pPr>
              <w:spacing w:line="200" w:lineRule="exact"/>
              <w:rPr>
                <w:rFonts w:asciiTheme="minorHAnsi" w:hAnsiTheme="minorHAnsi" w:cstheme="minorHAnsi"/>
                <w:sz w:val="18"/>
                <w:szCs w:val="18"/>
              </w:rPr>
            </w:pPr>
            <w:r w:rsidRPr="00446C8A">
              <w:rPr>
                <w:rFonts w:asciiTheme="minorHAnsi" w:hAnsiTheme="minorHAnsi" w:cstheme="minorHAnsi"/>
                <w:sz w:val="18"/>
                <w:szCs w:val="18"/>
              </w:rPr>
              <w:t>Registration Number:</w:t>
            </w:r>
          </w:p>
          <w:p w14:paraId="7C9B1063" w14:textId="77777777" w:rsidR="006873B7" w:rsidRDefault="006873B7" w:rsidP="0061031D">
            <w:pPr>
              <w:spacing w:line="200" w:lineRule="exact"/>
              <w:rPr>
                <w:rFonts w:asciiTheme="minorHAnsi" w:hAnsiTheme="minorHAnsi" w:cstheme="minorHAnsi"/>
                <w:sz w:val="18"/>
                <w:szCs w:val="18"/>
              </w:rPr>
            </w:pPr>
          </w:p>
          <w:p w14:paraId="3583988A" w14:textId="58019779" w:rsidR="006873B7" w:rsidRPr="006873B7" w:rsidRDefault="006873B7" w:rsidP="0061031D">
            <w:pPr>
              <w:spacing w:line="200" w:lineRule="exact"/>
              <w:jc w:val="center"/>
              <w:rPr>
                <w:rFonts w:asciiTheme="minorHAnsi" w:hAnsiTheme="minorHAnsi" w:cstheme="minorHAnsi"/>
                <w:sz w:val="24"/>
                <w:szCs w:val="24"/>
              </w:rPr>
            </w:pPr>
          </w:p>
        </w:tc>
        <w:tc>
          <w:tcPr>
            <w:tcW w:w="2972" w:type="dxa"/>
            <w:gridSpan w:val="2"/>
          </w:tcPr>
          <w:p w14:paraId="771DC063" w14:textId="77777777" w:rsidR="00446C8A" w:rsidRDefault="00446C8A" w:rsidP="0061031D">
            <w:pPr>
              <w:spacing w:line="200" w:lineRule="exact"/>
              <w:rPr>
                <w:rFonts w:asciiTheme="minorHAnsi" w:hAnsiTheme="minorHAnsi" w:cstheme="minorHAnsi"/>
                <w:sz w:val="18"/>
                <w:szCs w:val="18"/>
              </w:rPr>
            </w:pPr>
            <w:r w:rsidRPr="00446C8A">
              <w:rPr>
                <w:rFonts w:asciiTheme="minorHAnsi" w:hAnsiTheme="minorHAnsi" w:cstheme="minorHAnsi"/>
                <w:sz w:val="18"/>
                <w:szCs w:val="18"/>
              </w:rPr>
              <w:t>Date</w:t>
            </w:r>
            <w:r>
              <w:rPr>
                <w:rFonts w:asciiTheme="minorHAnsi" w:hAnsiTheme="minorHAnsi" w:cstheme="minorHAnsi"/>
                <w:sz w:val="18"/>
                <w:szCs w:val="18"/>
              </w:rPr>
              <w:t>:</w:t>
            </w:r>
          </w:p>
          <w:p w14:paraId="53BF1967" w14:textId="77777777" w:rsidR="006873B7" w:rsidRDefault="006873B7" w:rsidP="0061031D">
            <w:pPr>
              <w:spacing w:line="200" w:lineRule="exact"/>
              <w:rPr>
                <w:rFonts w:asciiTheme="minorHAnsi" w:hAnsiTheme="minorHAnsi" w:cstheme="minorHAnsi"/>
                <w:sz w:val="18"/>
                <w:szCs w:val="18"/>
              </w:rPr>
            </w:pPr>
          </w:p>
          <w:p w14:paraId="4B91C89F" w14:textId="501CDE4A" w:rsidR="006873B7" w:rsidRPr="006873B7" w:rsidRDefault="006873B7" w:rsidP="0061031D">
            <w:pPr>
              <w:spacing w:line="200" w:lineRule="exact"/>
              <w:jc w:val="center"/>
              <w:rPr>
                <w:rFonts w:asciiTheme="minorHAnsi" w:hAnsiTheme="minorHAnsi" w:cstheme="minorHAnsi"/>
                <w:sz w:val="24"/>
                <w:szCs w:val="24"/>
              </w:rPr>
            </w:pPr>
          </w:p>
        </w:tc>
      </w:tr>
      <w:tr w:rsidR="00962DA8" w:rsidRPr="00962DA8" w14:paraId="796AA42D" w14:textId="77777777" w:rsidTr="003E01C2">
        <w:trPr>
          <w:trHeight w:hRule="exact" w:val="822"/>
        </w:trPr>
        <w:tc>
          <w:tcPr>
            <w:tcW w:w="3969" w:type="dxa"/>
            <w:shd w:val="clear" w:color="auto" w:fill="FDE9D9" w:themeFill="accent6" w:themeFillTint="33"/>
            <w:vAlign w:val="center"/>
          </w:tcPr>
          <w:p w14:paraId="24CCF461" w14:textId="77777777" w:rsidR="00962DA8" w:rsidRPr="00962DA8" w:rsidRDefault="00962DA8" w:rsidP="0061031D">
            <w:pPr>
              <w:spacing w:line="200" w:lineRule="exact"/>
              <w:rPr>
                <w:rFonts w:asciiTheme="minorHAnsi" w:hAnsiTheme="minorHAnsi" w:cstheme="minorHAnsi"/>
                <w:sz w:val="24"/>
                <w:szCs w:val="24"/>
              </w:rPr>
            </w:pPr>
            <w:r>
              <w:rPr>
                <w:rFonts w:asciiTheme="minorHAnsi" w:hAnsiTheme="minorHAnsi" w:cstheme="minorHAnsi"/>
                <w:sz w:val="24"/>
                <w:szCs w:val="24"/>
              </w:rPr>
              <w:t>Unregistered Group</w:t>
            </w:r>
          </w:p>
        </w:tc>
        <w:tc>
          <w:tcPr>
            <w:tcW w:w="1980" w:type="dxa"/>
            <w:shd w:val="clear" w:color="auto" w:fill="FFFFFF" w:themeFill="background1"/>
            <w:vAlign w:val="center"/>
          </w:tcPr>
          <w:p w14:paraId="17F4FE9A" w14:textId="7236FF3B" w:rsidR="00962DA8" w:rsidRPr="00962DA8" w:rsidRDefault="00962DA8" w:rsidP="0061031D">
            <w:pPr>
              <w:spacing w:line="200" w:lineRule="exact"/>
              <w:jc w:val="center"/>
              <w:rPr>
                <w:rFonts w:asciiTheme="minorHAnsi" w:hAnsiTheme="minorHAnsi" w:cstheme="minorHAnsi"/>
                <w:sz w:val="24"/>
                <w:szCs w:val="24"/>
              </w:rPr>
            </w:pPr>
          </w:p>
        </w:tc>
        <w:tc>
          <w:tcPr>
            <w:tcW w:w="4252" w:type="dxa"/>
            <w:gridSpan w:val="3"/>
            <w:vMerge w:val="restart"/>
          </w:tcPr>
          <w:p w14:paraId="60D02FAE" w14:textId="41D76270" w:rsidR="00CC7265" w:rsidRDefault="00CC7265" w:rsidP="0061031D">
            <w:pPr>
              <w:spacing w:before="7"/>
              <w:ind w:right="142"/>
              <w:rPr>
                <w:rFonts w:asciiTheme="minorHAnsi" w:eastAsia="Calibri" w:hAnsiTheme="minorHAnsi" w:cstheme="minorHAnsi"/>
                <w:sz w:val="18"/>
                <w:szCs w:val="18"/>
              </w:rPr>
            </w:pPr>
            <w:r w:rsidRPr="00CC7265">
              <w:rPr>
                <w:rFonts w:asciiTheme="minorHAnsi" w:eastAsia="Calibri" w:hAnsiTheme="minorHAnsi" w:cstheme="minorHAnsi"/>
                <w:sz w:val="18"/>
                <w:szCs w:val="18"/>
              </w:rPr>
              <w:t xml:space="preserve">If other, please tell us what type of </w:t>
            </w:r>
            <w:r w:rsidR="00AE7F60">
              <w:rPr>
                <w:rFonts w:asciiTheme="minorHAnsi" w:eastAsia="Calibri" w:hAnsiTheme="minorHAnsi" w:cstheme="minorHAnsi"/>
                <w:sz w:val="18"/>
                <w:szCs w:val="18"/>
              </w:rPr>
              <w:t>or</w:t>
            </w:r>
            <w:r w:rsidR="005C1CBC">
              <w:rPr>
                <w:rFonts w:asciiTheme="minorHAnsi" w:eastAsia="Calibri" w:hAnsiTheme="minorHAnsi" w:cstheme="minorHAnsi"/>
                <w:sz w:val="18"/>
                <w:szCs w:val="18"/>
              </w:rPr>
              <w:t>ganization</w:t>
            </w:r>
            <w:r w:rsidRPr="00CC7265">
              <w:rPr>
                <w:rFonts w:asciiTheme="minorHAnsi" w:eastAsia="Calibri" w:hAnsiTheme="minorHAnsi" w:cstheme="minorHAnsi"/>
                <w:sz w:val="18"/>
                <w:szCs w:val="18"/>
              </w:rPr>
              <w:t xml:space="preserve"> you are (e.g. social enterprise, community action group)</w:t>
            </w:r>
            <w:r>
              <w:rPr>
                <w:rFonts w:asciiTheme="minorHAnsi" w:eastAsia="Calibri" w:hAnsiTheme="minorHAnsi" w:cstheme="minorHAnsi"/>
                <w:sz w:val="18"/>
                <w:szCs w:val="18"/>
              </w:rPr>
              <w:t>:</w:t>
            </w:r>
          </w:p>
          <w:p w14:paraId="6D7BC9A2" w14:textId="77777777" w:rsidR="009C56B4" w:rsidRDefault="009C56B4" w:rsidP="0061031D">
            <w:pPr>
              <w:spacing w:line="200" w:lineRule="exact"/>
              <w:rPr>
                <w:rFonts w:asciiTheme="minorHAnsi" w:hAnsiTheme="minorHAnsi" w:cstheme="minorHAnsi"/>
                <w:sz w:val="24"/>
                <w:szCs w:val="24"/>
              </w:rPr>
            </w:pPr>
          </w:p>
          <w:p w14:paraId="4EFBFACD" w14:textId="77777777" w:rsidR="005647D3" w:rsidRDefault="005647D3" w:rsidP="0061031D">
            <w:pPr>
              <w:spacing w:line="200" w:lineRule="exact"/>
              <w:rPr>
                <w:rFonts w:asciiTheme="minorHAnsi" w:hAnsiTheme="minorHAnsi" w:cstheme="minorHAnsi"/>
                <w:sz w:val="24"/>
                <w:szCs w:val="24"/>
              </w:rPr>
            </w:pPr>
          </w:p>
          <w:p w14:paraId="2CD81A03" w14:textId="40F34071" w:rsidR="005647D3" w:rsidRPr="00962DA8" w:rsidRDefault="005647D3" w:rsidP="0061031D">
            <w:pPr>
              <w:spacing w:line="200" w:lineRule="exact"/>
              <w:rPr>
                <w:rFonts w:asciiTheme="minorHAnsi" w:hAnsiTheme="minorHAnsi" w:cstheme="minorHAnsi"/>
                <w:sz w:val="24"/>
                <w:szCs w:val="24"/>
              </w:rPr>
            </w:pPr>
          </w:p>
        </w:tc>
      </w:tr>
      <w:tr w:rsidR="00962DA8" w:rsidRPr="00962DA8" w14:paraId="072DEDBC" w14:textId="77777777" w:rsidTr="003E01C2">
        <w:trPr>
          <w:trHeight w:hRule="exact" w:val="721"/>
        </w:trPr>
        <w:tc>
          <w:tcPr>
            <w:tcW w:w="3969" w:type="dxa"/>
            <w:shd w:val="clear" w:color="auto" w:fill="FDE9D9" w:themeFill="accent6" w:themeFillTint="33"/>
            <w:vAlign w:val="center"/>
          </w:tcPr>
          <w:p w14:paraId="347C5FF0" w14:textId="11563E0F" w:rsidR="00962DA8" w:rsidRPr="00962DA8" w:rsidRDefault="00962DA8" w:rsidP="0061031D">
            <w:pPr>
              <w:spacing w:line="200" w:lineRule="exact"/>
              <w:rPr>
                <w:rFonts w:asciiTheme="minorHAnsi" w:hAnsiTheme="minorHAnsi" w:cstheme="minorHAnsi"/>
                <w:sz w:val="24"/>
                <w:szCs w:val="24"/>
              </w:rPr>
            </w:pPr>
            <w:r>
              <w:rPr>
                <w:rFonts w:asciiTheme="minorHAnsi" w:hAnsiTheme="minorHAnsi" w:cstheme="minorHAnsi"/>
                <w:sz w:val="24"/>
                <w:szCs w:val="24"/>
              </w:rPr>
              <w:t xml:space="preserve">Other </w:t>
            </w:r>
            <w:r w:rsidRPr="00962DA8">
              <w:rPr>
                <w:rFonts w:asciiTheme="minorHAnsi" w:hAnsiTheme="minorHAnsi" w:cstheme="minorHAnsi"/>
                <w:sz w:val="18"/>
                <w:szCs w:val="24"/>
              </w:rPr>
              <w:t>(please state opposite)</w:t>
            </w:r>
          </w:p>
        </w:tc>
        <w:tc>
          <w:tcPr>
            <w:tcW w:w="1980" w:type="dxa"/>
            <w:shd w:val="clear" w:color="auto" w:fill="FFFFFF" w:themeFill="background1"/>
            <w:vAlign w:val="center"/>
          </w:tcPr>
          <w:p w14:paraId="0B29504E" w14:textId="42EA7158" w:rsidR="00962DA8" w:rsidRPr="00962DA8" w:rsidRDefault="00962DA8" w:rsidP="0061031D">
            <w:pPr>
              <w:spacing w:line="200" w:lineRule="exact"/>
              <w:jc w:val="center"/>
              <w:rPr>
                <w:rFonts w:asciiTheme="minorHAnsi" w:hAnsiTheme="minorHAnsi" w:cstheme="minorHAnsi"/>
                <w:sz w:val="24"/>
                <w:szCs w:val="24"/>
              </w:rPr>
            </w:pPr>
          </w:p>
        </w:tc>
        <w:tc>
          <w:tcPr>
            <w:tcW w:w="4252" w:type="dxa"/>
            <w:gridSpan w:val="3"/>
            <w:vMerge/>
          </w:tcPr>
          <w:p w14:paraId="4AFA80D9" w14:textId="77777777" w:rsidR="00962DA8" w:rsidRPr="00962DA8" w:rsidRDefault="00962DA8" w:rsidP="0061031D">
            <w:pPr>
              <w:spacing w:line="200" w:lineRule="exact"/>
              <w:rPr>
                <w:rFonts w:asciiTheme="minorHAnsi" w:hAnsiTheme="minorHAnsi" w:cstheme="minorHAnsi"/>
                <w:sz w:val="24"/>
                <w:szCs w:val="24"/>
              </w:rPr>
            </w:pPr>
          </w:p>
        </w:tc>
      </w:tr>
      <w:tr w:rsidR="00FC7B87" w:rsidRPr="00962DA8" w14:paraId="7EB7EDB6" w14:textId="77777777" w:rsidTr="003E01C2">
        <w:trPr>
          <w:trHeight w:val="804"/>
        </w:trPr>
        <w:tc>
          <w:tcPr>
            <w:tcW w:w="10201" w:type="dxa"/>
            <w:gridSpan w:val="5"/>
            <w:shd w:val="clear" w:color="auto" w:fill="FDE9D9" w:themeFill="accent6" w:themeFillTint="33"/>
            <w:vAlign w:val="center"/>
          </w:tcPr>
          <w:p w14:paraId="69DA81F1" w14:textId="00461895" w:rsidR="00FC7B87" w:rsidRPr="00FC7B87" w:rsidRDefault="00FC7B87" w:rsidP="0061031D">
            <w:pPr>
              <w:spacing w:before="7"/>
              <w:rPr>
                <w:rFonts w:asciiTheme="minorHAnsi" w:eastAsia="Calibri" w:hAnsiTheme="minorHAnsi" w:cstheme="minorHAnsi"/>
                <w:sz w:val="24"/>
                <w:szCs w:val="24"/>
              </w:rPr>
            </w:pPr>
            <w:r w:rsidRPr="00FC7B7B">
              <w:rPr>
                <w:rFonts w:asciiTheme="minorHAnsi" w:eastAsia="Calibri" w:hAnsiTheme="minorHAnsi" w:cstheme="minorHAnsi"/>
                <w:b/>
                <w:sz w:val="24"/>
                <w:szCs w:val="24"/>
              </w:rPr>
              <w:t xml:space="preserve">How many people are involved in running your </w:t>
            </w:r>
            <w:r w:rsidR="00D8100D">
              <w:rPr>
                <w:rFonts w:asciiTheme="minorHAnsi" w:eastAsia="Calibri" w:hAnsiTheme="minorHAnsi" w:cstheme="minorHAnsi"/>
                <w:b/>
                <w:sz w:val="24"/>
                <w:szCs w:val="24"/>
              </w:rPr>
              <w:t xml:space="preserve">organisation / </w:t>
            </w:r>
            <w:r w:rsidRPr="00FC7B7B">
              <w:rPr>
                <w:rFonts w:asciiTheme="minorHAnsi" w:eastAsia="Calibri" w:hAnsiTheme="minorHAnsi" w:cstheme="minorHAnsi"/>
                <w:b/>
                <w:sz w:val="24"/>
                <w:szCs w:val="24"/>
              </w:rPr>
              <w:t>group?</w:t>
            </w:r>
          </w:p>
        </w:tc>
      </w:tr>
      <w:tr w:rsidR="00962DA8" w:rsidRPr="00962DA8" w14:paraId="06E0662B" w14:textId="77777777" w:rsidTr="003E01C2">
        <w:trPr>
          <w:trHeight w:val="511"/>
        </w:trPr>
        <w:tc>
          <w:tcPr>
            <w:tcW w:w="5949" w:type="dxa"/>
            <w:gridSpan w:val="2"/>
            <w:shd w:val="clear" w:color="auto" w:fill="FDE9D9" w:themeFill="accent6" w:themeFillTint="33"/>
            <w:vAlign w:val="center"/>
          </w:tcPr>
          <w:p w14:paraId="71276649" w14:textId="44A369CE" w:rsidR="007A2228" w:rsidRPr="00FC7B87" w:rsidRDefault="00FC7B87" w:rsidP="0061031D">
            <w:pPr>
              <w:spacing w:line="200" w:lineRule="exact"/>
              <w:rPr>
                <w:rFonts w:asciiTheme="minorHAnsi" w:hAnsiTheme="minorHAnsi" w:cstheme="minorHAnsi"/>
                <w:sz w:val="24"/>
                <w:szCs w:val="24"/>
              </w:rPr>
            </w:pPr>
            <w:r w:rsidRPr="00FC7B87">
              <w:rPr>
                <w:rFonts w:asciiTheme="minorHAnsi" w:hAnsiTheme="minorHAnsi" w:cstheme="minorHAnsi"/>
                <w:sz w:val="24"/>
                <w:szCs w:val="24"/>
              </w:rPr>
              <w:t>Management Committee</w:t>
            </w:r>
          </w:p>
        </w:tc>
        <w:tc>
          <w:tcPr>
            <w:tcW w:w="4252" w:type="dxa"/>
            <w:gridSpan w:val="3"/>
            <w:vAlign w:val="center"/>
          </w:tcPr>
          <w:p w14:paraId="0F8BF270" w14:textId="58C32C1C" w:rsidR="007A2228" w:rsidRPr="00962DA8" w:rsidRDefault="008D75F9" w:rsidP="0061031D">
            <w:pPr>
              <w:spacing w:line="200" w:lineRule="exact"/>
              <w:rPr>
                <w:rFonts w:asciiTheme="minorHAnsi" w:hAnsiTheme="minorHAnsi" w:cstheme="minorHAnsi"/>
                <w:sz w:val="24"/>
                <w:szCs w:val="24"/>
              </w:rPr>
            </w:pPr>
            <w:r>
              <w:rPr>
                <w:rFonts w:asciiTheme="minorHAnsi" w:hAnsiTheme="minorHAnsi" w:cstheme="minorHAnsi"/>
                <w:sz w:val="24"/>
                <w:szCs w:val="24"/>
              </w:rPr>
              <w:t>Number:</w:t>
            </w:r>
            <w:r w:rsidR="00295E93">
              <w:rPr>
                <w:rFonts w:asciiTheme="minorHAnsi" w:hAnsiTheme="minorHAnsi" w:cstheme="minorHAnsi"/>
                <w:sz w:val="24"/>
                <w:szCs w:val="24"/>
              </w:rPr>
              <w:t xml:space="preserve"> </w:t>
            </w:r>
          </w:p>
        </w:tc>
      </w:tr>
      <w:tr w:rsidR="00962DA8" w:rsidRPr="00962DA8" w14:paraId="74FE0A6B" w14:textId="77777777" w:rsidTr="003E01C2">
        <w:trPr>
          <w:trHeight w:val="405"/>
        </w:trPr>
        <w:tc>
          <w:tcPr>
            <w:tcW w:w="5949" w:type="dxa"/>
            <w:gridSpan w:val="2"/>
            <w:shd w:val="clear" w:color="auto" w:fill="FDE9D9" w:themeFill="accent6" w:themeFillTint="33"/>
            <w:vAlign w:val="center"/>
          </w:tcPr>
          <w:p w14:paraId="69BC2AED" w14:textId="4FEDFB5B" w:rsidR="00962DA8" w:rsidRPr="00962DA8" w:rsidRDefault="00FC7B87" w:rsidP="0061031D">
            <w:pPr>
              <w:spacing w:line="200" w:lineRule="exact"/>
              <w:rPr>
                <w:rFonts w:asciiTheme="minorHAnsi" w:hAnsiTheme="minorHAnsi" w:cstheme="minorHAnsi"/>
                <w:sz w:val="24"/>
                <w:szCs w:val="24"/>
              </w:rPr>
            </w:pPr>
            <w:r w:rsidRPr="00FC7B87">
              <w:rPr>
                <w:rFonts w:asciiTheme="minorHAnsi" w:hAnsiTheme="minorHAnsi" w:cstheme="minorHAnsi"/>
                <w:sz w:val="24"/>
                <w:szCs w:val="24"/>
              </w:rPr>
              <w:t>Volunteer(s)</w:t>
            </w:r>
          </w:p>
        </w:tc>
        <w:tc>
          <w:tcPr>
            <w:tcW w:w="4252" w:type="dxa"/>
            <w:gridSpan w:val="3"/>
            <w:vAlign w:val="center"/>
          </w:tcPr>
          <w:p w14:paraId="72C7C5D9" w14:textId="18A2C005" w:rsidR="007A2228" w:rsidRPr="00962DA8" w:rsidRDefault="008D75F9" w:rsidP="0061031D">
            <w:pPr>
              <w:spacing w:line="200" w:lineRule="exact"/>
              <w:rPr>
                <w:rFonts w:asciiTheme="minorHAnsi" w:hAnsiTheme="minorHAnsi" w:cstheme="minorHAnsi"/>
                <w:sz w:val="24"/>
                <w:szCs w:val="24"/>
              </w:rPr>
            </w:pPr>
            <w:r>
              <w:rPr>
                <w:rFonts w:asciiTheme="minorHAnsi" w:hAnsiTheme="minorHAnsi" w:cstheme="minorHAnsi"/>
                <w:sz w:val="24"/>
                <w:szCs w:val="24"/>
              </w:rPr>
              <w:t>Number:</w:t>
            </w:r>
            <w:r w:rsidR="00295E93">
              <w:rPr>
                <w:rFonts w:asciiTheme="minorHAnsi" w:hAnsiTheme="minorHAnsi" w:cstheme="minorHAnsi"/>
                <w:sz w:val="24"/>
                <w:szCs w:val="24"/>
              </w:rPr>
              <w:t xml:space="preserve"> </w:t>
            </w:r>
          </w:p>
        </w:tc>
      </w:tr>
      <w:tr w:rsidR="00962DA8" w:rsidRPr="00962DA8" w14:paraId="36940238" w14:textId="77777777" w:rsidTr="003E01C2">
        <w:trPr>
          <w:trHeight w:val="469"/>
        </w:trPr>
        <w:tc>
          <w:tcPr>
            <w:tcW w:w="5949" w:type="dxa"/>
            <w:gridSpan w:val="2"/>
            <w:shd w:val="clear" w:color="auto" w:fill="FDE9D9" w:themeFill="accent6" w:themeFillTint="33"/>
            <w:vAlign w:val="center"/>
          </w:tcPr>
          <w:p w14:paraId="50E29CFC" w14:textId="77D0AFF1" w:rsidR="00962DA8" w:rsidRPr="00962DA8" w:rsidRDefault="00FC7B87" w:rsidP="0061031D">
            <w:pPr>
              <w:spacing w:line="200" w:lineRule="exact"/>
              <w:rPr>
                <w:rFonts w:asciiTheme="minorHAnsi" w:hAnsiTheme="minorHAnsi" w:cstheme="minorHAnsi"/>
                <w:sz w:val="24"/>
                <w:szCs w:val="24"/>
              </w:rPr>
            </w:pPr>
            <w:r w:rsidRPr="00FC7B87">
              <w:rPr>
                <w:rFonts w:asciiTheme="minorHAnsi" w:hAnsiTheme="minorHAnsi" w:cstheme="minorHAnsi"/>
                <w:sz w:val="24"/>
                <w:szCs w:val="24"/>
              </w:rPr>
              <w:t>Paid Staff</w:t>
            </w:r>
          </w:p>
        </w:tc>
        <w:tc>
          <w:tcPr>
            <w:tcW w:w="4252" w:type="dxa"/>
            <w:gridSpan w:val="3"/>
            <w:vAlign w:val="center"/>
          </w:tcPr>
          <w:p w14:paraId="20AD61F7" w14:textId="36AD2C66" w:rsidR="007A2228" w:rsidRPr="00962DA8" w:rsidRDefault="008D75F9" w:rsidP="0061031D">
            <w:pPr>
              <w:spacing w:line="200" w:lineRule="exact"/>
              <w:rPr>
                <w:rFonts w:asciiTheme="minorHAnsi" w:hAnsiTheme="minorHAnsi" w:cstheme="minorHAnsi"/>
                <w:sz w:val="24"/>
                <w:szCs w:val="24"/>
              </w:rPr>
            </w:pPr>
            <w:r>
              <w:rPr>
                <w:rFonts w:asciiTheme="minorHAnsi" w:hAnsiTheme="minorHAnsi" w:cstheme="minorHAnsi"/>
                <w:sz w:val="24"/>
                <w:szCs w:val="24"/>
              </w:rPr>
              <w:t>Number:</w:t>
            </w:r>
            <w:r w:rsidR="00295E93">
              <w:rPr>
                <w:rFonts w:asciiTheme="minorHAnsi" w:hAnsiTheme="minorHAnsi" w:cstheme="minorHAnsi"/>
                <w:sz w:val="24"/>
                <w:szCs w:val="24"/>
              </w:rPr>
              <w:t xml:space="preserve"> </w:t>
            </w:r>
          </w:p>
        </w:tc>
      </w:tr>
      <w:tr w:rsidR="00FC7B87" w:rsidRPr="00962DA8" w14:paraId="33C3A6E9" w14:textId="77777777" w:rsidTr="003E01C2">
        <w:trPr>
          <w:trHeight w:hRule="exact" w:val="4286"/>
        </w:trPr>
        <w:tc>
          <w:tcPr>
            <w:tcW w:w="5949" w:type="dxa"/>
            <w:gridSpan w:val="2"/>
            <w:tcBorders>
              <w:bottom w:val="single" w:sz="12" w:space="0" w:color="auto"/>
            </w:tcBorders>
            <w:shd w:val="clear" w:color="auto" w:fill="FDE9D9" w:themeFill="accent6" w:themeFillTint="33"/>
            <w:vAlign w:val="center"/>
          </w:tcPr>
          <w:p w14:paraId="420EC2C1" w14:textId="7CCC8290" w:rsidR="00D33896" w:rsidRDefault="00D33896" w:rsidP="0061031D">
            <w:pPr>
              <w:spacing w:before="7"/>
              <w:ind w:right="87"/>
              <w:rPr>
                <w:rFonts w:asciiTheme="minorHAnsi" w:eastAsia="Calibri" w:hAnsiTheme="minorHAnsi" w:cstheme="minorHAnsi"/>
                <w:sz w:val="18"/>
                <w:szCs w:val="24"/>
              </w:rPr>
            </w:pPr>
            <w:r w:rsidRPr="00FC7B7B">
              <w:rPr>
                <w:rFonts w:asciiTheme="minorHAnsi" w:eastAsia="Calibri" w:hAnsiTheme="minorHAnsi" w:cstheme="minorHAnsi"/>
                <w:sz w:val="24"/>
                <w:szCs w:val="24"/>
              </w:rPr>
              <w:t xml:space="preserve">If you are a </w:t>
            </w:r>
            <w:r>
              <w:rPr>
                <w:rFonts w:asciiTheme="minorHAnsi" w:eastAsia="Calibri" w:hAnsiTheme="minorHAnsi" w:cstheme="minorHAnsi"/>
                <w:sz w:val="24"/>
                <w:szCs w:val="24"/>
              </w:rPr>
              <w:t>M</w:t>
            </w:r>
            <w:r w:rsidRPr="00FC7B7B">
              <w:rPr>
                <w:rFonts w:asciiTheme="minorHAnsi" w:eastAsia="Calibri" w:hAnsiTheme="minorHAnsi" w:cstheme="minorHAnsi"/>
                <w:sz w:val="24"/>
                <w:szCs w:val="24"/>
              </w:rPr>
              <w:t xml:space="preserve">embership </w:t>
            </w:r>
            <w:r>
              <w:rPr>
                <w:rFonts w:asciiTheme="minorHAnsi" w:eastAsia="Calibri" w:hAnsiTheme="minorHAnsi" w:cstheme="minorHAnsi"/>
                <w:sz w:val="24"/>
                <w:szCs w:val="24"/>
              </w:rPr>
              <w:t>O</w:t>
            </w:r>
            <w:r w:rsidRPr="00FC7B7B">
              <w:rPr>
                <w:rFonts w:asciiTheme="minorHAnsi" w:eastAsia="Calibri" w:hAnsiTheme="minorHAnsi" w:cstheme="minorHAnsi"/>
                <w:sz w:val="24"/>
                <w:szCs w:val="24"/>
              </w:rPr>
              <w:t>rganisation, please provide details on number of members, membership fees, and number and roles of officers.</w:t>
            </w:r>
            <w:r>
              <w:rPr>
                <w:rFonts w:asciiTheme="minorHAnsi" w:eastAsia="Calibri" w:hAnsiTheme="minorHAnsi" w:cstheme="minorHAnsi"/>
                <w:sz w:val="24"/>
                <w:szCs w:val="24"/>
              </w:rPr>
              <w:t xml:space="preserve"> </w:t>
            </w:r>
            <w:r w:rsidRPr="00D33896">
              <w:rPr>
                <w:rFonts w:asciiTheme="minorHAnsi" w:eastAsia="Calibri" w:hAnsiTheme="minorHAnsi" w:cstheme="minorHAnsi"/>
                <w:sz w:val="18"/>
                <w:szCs w:val="24"/>
              </w:rPr>
              <w:t>(</w:t>
            </w:r>
            <w:r w:rsidR="003E01C2" w:rsidRPr="00D33896">
              <w:rPr>
                <w:rFonts w:asciiTheme="minorHAnsi" w:eastAsia="Calibri" w:hAnsiTheme="minorHAnsi" w:cstheme="minorHAnsi"/>
                <w:sz w:val="18"/>
                <w:szCs w:val="24"/>
              </w:rPr>
              <w:t>Please</w:t>
            </w:r>
            <w:r w:rsidRPr="00D33896">
              <w:rPr>
                <w:rFonts w:asciiTheme="minorHAnsi" w:eastAsia="Calibri" w:hAnsiTheme="minorHAnsi" w:cstheme="minorHAnsi"/>
                <w:sz w:val="18"/>
                <w:szCs w:val="24"/>
              </w:rPr>
              <w:t xml:space="preserve"> enter details opposite)</w:t>
            </w:r>
          </w:p>
          <w:p w14:paraId="50F0F499" w14:textId="77777777" w:rsidR="00FC7B87" w:rsidRDefault="00FC7B87" w:rsidP="0061031D">
            <w:pPr>
              <w:spacing w:line="200" w:lineRule="exact"/>
              <w:rPr>
                <w:rFonts w:asciiTheme="minorHAnsi" w:hAnsiTheme="minorHAnsi" w:cstheme="minorHAnsi"/>
                <w:sz w:val="24"/>
                <w:szCs w:val="24"/>
              </w:rPr>
            </w:pPr>
          </w:p>
          <w:p w14:paraId="44477C6A" w14:textId="66300331" w:rsidR="00B66B71" w:rsidRDefault="00B66B71" w:rsidP="0061031D">
            <w:pPr>
              <w:spacing w:line="200" w:lineRule="exact"/>
              <w:rPr>
                <w:rFonts w:asciiTheme="minorHAnsi" w:hAnsiTheme="minorHAnsi" w:cstheme="minorHAnsi"/>
                <w:sz w:val="24"/>
                <w:szCs w:val="24"/>
              </w:rPr>
            </w:pPr>
          </w:p>
          <w:p w14:paraId="1FA02A30" w14:textId="77777777" w:rsidR="00B66B71" w:rsidRDefault="00B66B71" w:rsidP="0061031D">
            <w:pPr>
              <w:spacing w:line="200" w:lineRule="exact"/>
              <w:rPr>
                <w:rFonts w:asciiTheme="minorHAnsi" w:hAnsiTheme="minorHAnsi" w:cstheme="minorHAnsi"/>
                <w:sz w:val="24"/>
                <w:szCs w:val="24"/>
              </w:rPr>
            </w:pPr>
          </w:p>
          <w:p w14:paraId="4FE7C676" w14:textId="77777777" w:rsidR="00B66B71" w:rsidRDefault="00B66B71" w:rsidP="0061031D">
            <w:pPr>
              <w:spacing w:line="200" w:lineRule="exact"/>
              <w:rPr>
                <w:rFonts w:asciiTheme="minorHAnsi" w:hAnsiTheme="minorHAnsi" w:cstheme="minorHAnsi"/>
                <w:sz w:val="24"/>
                <w:szCs w:val="24"/>
              </w:rPr>
            </w:pPr>
          </w:p>
          <w:p w14:paraId="147A8E31" w14:textId="77777777" w:rsidR="00B66B71" w:rsidRDefault="00B66B71" w:rsidP="0061031D">
            <w:pPr>
              <w:spacing w:line="200" w:lineRule="exact"/>
              <w:rPr>
                <w:rFonts w:asciiTheme="minorHAnsi" w:hAnsiTheme="minorHAnsi" w:cstheme="minorHAnsi"/>
                <w:sz w:val="24"/>
                <w:szCs w:val="24"/>
              </w:rPr>
            </w:pPr>
          </w:p>
          <w:p w14:paraId="6E41793E" w14:textId="77777777" w:rsidR="00B66B71" w:rsidRDefault="00B66B71" w:rsidP="0061031D">
            <w:pPr>
              <w:spacing w:line="200" w:lineRule="exact"/>
              <w:rPr>
                <w:rFonts w:asciiTheme="minorHAnsi" w:hAnsiTheme="minorHAnsi" w:cstheme="minorHAnsi"/>
                <w:sz w:val="24"/>
                <w:szCs w:val="24"/>
              </w:rPr>
            </w:pPr>
          </w:p>
          <w:p w14:paraId="7036F186" w14:textId="77777777" w:rsidR="00B66B71" w:rsidRDefault="00B66B71" w:rsidP="0061031D">
            <w:pPr>
              <w:spacing w:line="200" w:lineRule="exact"/>
              <w:rPr>
                <w:rFonts w:asciiTheme="minorHAnsi" w:hAnsiTheme="minorHAnsi" w:cstheme="minorHAnsi"/>
                <w:sz w:val="24"/>
                <w:szCs w:val="24"/>
              </w:rPr>
            </w:pPr>
          </w:p>
          <w:p w14:paraId="57B15EA4" w14:textId="77777777" w:rsidR="00B66B71" w:rsidRDefault="00B66B71" w:rsidP="0061031D">
            <w:pPr>
              <w:spacing w:line="200" w:lineRule="exact"/>
              <w:rPr>
                <w:rFonts w:asciiTheme="minorHAnsi" w:hAnsiTheme="minorHAnsi" w:cstheme="minorHAnsi"/>
                <w:sz w:val="24"/>
                <w:szCs w:val="24"/>
              </w:rPr>
            </w:pPr>
          </w:p>
          <w:p w14:paraId="096D25EC" w14:textId="06DC979F" w:rsidR="00B66B71" w:rsidRPr="00FC7B87" w:rsidRDefault="00B66B71" w:rsidP="0061031D">
            <w:pPr>
              <w:spacing w:line="200" w:lineRule="exact"/>
              <w:rPr>
                <w:rFonts w:asciiTheme="minorHAnsi" w:hAnsiTheme="minorHAnsi" w:cstheme="minorHAnsi"/>
                <w:sz w:val="24"/>
                <w:szCs w:val="24"/>
              </w:rPr>
            </w:pPr>
          </w:p>
        </w:tc>
        <w:tc>
          <w:tcPr>
            <w:tcW w:w="4252" w:type="dxa"/>
            <w:gridSpan w:val="3"/>
            <w:tcBorders>
              <w:bottom w:val="single" w:sz="12" w:space="0" w:color="auto"/>
            </w:tcBorders>
            <w:vAlign w:val="center"/>
          </w:tcPr>
          <w:p w14:paraId="3B54801D" w14:textId="3FFC6A0D" w:rsidR="007A2228" w:rsidRPr="00962DA8" w:rsidRDefault="007A2228" w:rsidP="0061031D">
            <w:pPr>
              <w:spacing w:line="200" w:lineRule="exact"/>
              <w:jc w:val="both"/>
              <w:rPr>
                <w:rFonts w:asciiTheme="minorHAnsi" w:hAnsiTheme="minorHAnsi" w:cstheme="minorHAnsi"/>
                <w:sz w:val="24"/>
                <w:szCs w:val="24"/>
              </w:rPr>
            </w:pPr>
          </w:p>
        </w:tc>
      </w:tr>
      <w:tr w:rsidR="00D33896" w:rsidRPr="00962DA8" w14:paraId="58A8B232" w14:textId="77777777" w:rsidTr="009B172A">
        <w:trPr>
          <w:trHeight w:val="822"/>
        </w:trPr>
        <w:tc>
          <w:tcPr>
            <w:tcW w:w="10201" w:type="dxa"/>
            <w:gridSpan w:val="5"/>
            <w:tcBorders>
              <w:top w:val="single" w:sz="12" w:space="0" w:color="auto"/>
              <w:left w:val="single" w:sz="12" w:space="0" w:color="auto"/>
              <w:bottom w:val="single" w:sz="12" w:space="0" w:color="auto"/>
              <w:right w:val="single" w:sz="12" w:space="0" w:color="auto"/>
            </w:tcBorders>
            <w:shd w:val="clear" w:color="auto" w:fill="F2DBDB" w:themeFill="accent2" w:themeFillTint="33"/>
            <w:vAlign w:val="center"/>
          </w:tcPr>
          <w:p w14:paraId="454C16DE" w14:textId="77777777" w:rsidR="00A216B6" w:rsidRDefault="00D33896" w:rsidP="0061031D">
            <w:pPr>
              <w:spacing w:before="7"/>
              <w:ind w:right="199"/>
              <w:rPr>
                <w:rFonts w:asciiTheme="minorHAnsi" w:eastAsia="Calibri" w:hAnsiTheme="minorHAnsi" w:cstheme="minorHAnsi"/>
                <w:sz w:val="24"/>
                <w:szCs w:val="24"/>
              </w:rPr>
            </w:pPr>
            <w:r w:rsidRPr="00FC7B7B">
              <w:rPr>
                <w:rFonts w:asciiTheme="minorHAnsi" w:eastAsia="Calibri" w:hAnsiTheme="minorHAnsi" w:cstheme="minorHAnsi"/>
                <w:sz w:val="24"/>
                <w:szCs w:val="24"/>
              </w:rPr>
              <w:t xml:space="preserve">Please </w:t>
            </w:r>
            <w:r w:rsidR="00754C2E" w:rsidRPr="00FC7B7B">
              <w:rPr>
                <w:rFonts w:asciiTheme="minorHAnsi" w:eastAsia="Calibri" w:hAnsiTheme="minorHAnsi" w:cstheme="minorHAnsi"/>
                <w:b/>
                <w:sz w:val="24"/>
                <w:szCs w:val="24"/>
                <w:u w:val="single" w:color="000000"/>
              </w:rPr>
              <w:t>ENCLOSE A COPY</w:t>
            </w:r>
            <w:r w:rsidR="00754C2E" w:rsidRPr="00FC7B7B">
              <w:rPr>
                <w:rFonts w:asciiTheme="minorHAnsi" w:eastAsia="Calibri" w:hAnsiTheme="minorHAnsi" w:cstheme="minorHAnsi"/>
                <w:b/>
                <w:sz w:val="24"/>
                <w:szCs w:val="24"/>
              </w:rPr>
              <w:t xml:space="preserve"> </w:t>
            </w:r>
            <w:r w:rsidRPr="00FC7B7B">
              <w:rPr>
                <w:rFonts w:asciiTheme="minorHAnsi" w:eastAsia="Calibri" w:hAnsiTheme="minorHAnsi" w:cstheme="minorHAnsi"/>
                <w:sz w:val="24"/>
                <w:szCs w:val="24"/>
              </w:rPr>
              <w:t xml:space="preserve">of your equal opportunities policy. </w:t>
            </w:r>
          </w:p>
          <w:p w14:paraId="25BCD79F" w14:textId="184C61AE" w:rsidR="007A2228" w:rsidRPr="007A2228" w:rsidRDefault="00D33896" w:rsidP="0061031D">
            <w:pPr>
              <w:spacing w:before="7"/>
              <w:ind w:right="199"/>
              <w:rPr>
                <w:rFonts w:asciiTheme="minorHAnsi" w:eastAsia="Calibri" w:hAnsiTheme="minorHAnsi" w:cstheme="minorHAnsi"/>
                <w:sz w:val="24"/>
                <w:szCs w:val="24"/>
              </w:rPr>
            </w:pPr>
            <w:r w:rsidRPr="00FC7B7B">
              <w:rPr>
                <w:rFonts w:asciiTheme="minorHAnsi" w:eastAsia="Calibri" w:hAnsiTheme="minorHAnsi" w:cstheme="minorHAnsi"/>
                <w:sz w:val="24"/>
                <w:szCs w:val="24"/>
              </w:rPr>
              <w:t xml:space="preserve">If you do not have a formal policy, </w:t>
            </w:r>
            <w:r w:rsidRPr="00D33896">
              <w:rPr>
                <w:rFonts w:asciiTheme="minorHAnsi" w:eastAsia="Calibri" w:hAnsiTheme="minorHAnsi" w:cstheme="minorHAnsi"/>
                <w:b/>
                <w:sz w:val="24"/>
                <w:szCs w:val="24"/>
                <w:u w:val="single"/>
              </w:rPr>
              <w:t xml:space="preserve">please </w:t>
            </w:r>
            <w:r w:rsidR="00A216B6">
              <w:rPr>
                <w:rFonts w:asciiTheme="minorHAnsi" w:eastAsia="Calibri" w:hAnsiTheme="minorHAnsi" w:cstheme="minorHAnsi"/>
                <w:b/>
                <w:sz w:val="24"/>
                <w:szCs w:val="24"/>
                <w:u w:val="single"/>
              </w:rPr>
              <w:t>see box below.</w:t>
            </w:r>
          </w:p>
        </w:tc>
      </w:tr>
      <w:tr w:rsidR="007A2228" w:rsidRPr="00962DA8" w14:paraId="482D7E6B" w14:textId="77777777" w:rsidTr="009B172A">
        <w:trPr>
          <w:trHeight w:val="947"/>
        </w:trPr>
        <w:tc>
          <w:tcPr>
            <w:tcW w:w="8080" w:type="dxa"/>
            <w:gridSpan w:val="4"/>
            <w:tcBorders>
              <w:left w:val="single" w:sz="12" w:space="0" w:color="auto"/>
              <w:right w:val="single" w:sz="12" w:space="0" w:color="auto"/>
            </w:tcBorders>
            <w:shd w:val="clear" w:color="auto" w:fill="F2DBDB" w:themeFill="accent2" w:themeFillTint="33"/>
            <w:vAlign w:val="center"/>
          </w:tcPr>
          <w:p w14:paraId="4554BF38" w14:textId="186C8B92" w:rsidR="007A2228" w:rsidRPr="00A216B6" w:rsidRDefault="007A2228" w:rsidP="0061031D">
            <w:pPr>
              <w:spacing w:before="7"/>
              <w:ind w:right="199"/>
              <w:rPr>
                <w:rFonts w:asciiTheme="minorHAnsi" w:hAnsiTheme="minorHAnsi" w:cstheme="minorHAnsi"/>
                <w:b/>
                <w:bCs/>
                <w:sz w:val="24"/>
                <w:szCs w:val="24"/>
              </w:rPr>
            </w:pPr>
            <w:r w:rsidRPr="00A216B6">
              <w:rPr>
                <w:rFonts w:asciiTheme="minorHAnsi" w:eastAsia="Calibri" w:hAnsiTheme="minorHAnsi" w:cstheme="minorHAnsi"/>
                <w:b/>
                <w:bCs/>
                <w:sz w:val="24"/>
                <w:szCs w:val="24"/>
              </w:rPr>
              <w:t xml:space="preserve">We do not have a formal policy, but confirm that we </w:t>
            </w:r>
            <w:r w:rsidR="00601D18">
              <w:rPr>
                <w:rFonts w:asciiTheme="minorHAnsi" w:eastAsia="Calibri" w:hAnsiTheme="minorHAnsi" w:cstheme="minorHAnsi"/>
                <w:b/>
                <w:bCs/>
                <w:sz w:val="24"/>
                <w:szCs w:val="24"/>
              </w:rPr>
              <w:t xml:space="preserve">do not and will not </w:t>
            </w:r>
            <w:r w:rsidRPr="00A216B6">
              <w:rPr>
                <w:rFonts w:asciiTheme="minorHAnsi" w:eastAsia="Calibri" w:hAnsiTheme="minorHAnsi" w:cstheme="minorHAnsi"/>
                <w:b/>
                <w:bCs/>
                <w:sz w:val="24"/>
                <w:szCs w:val="24"/>
              </w:rPr>
              <w:t>discriminate on grounds of gender, sexuality, race, colour, religion or disability: (please tick)</w:t>
            </w:r>
          </w:p>
        </w:tc>
        <w:tc>
          <w:tcPr>
            <w:tcW w:w="2121" w:type="dxa"/>
            <w:tcBorders>
              <w:top w:val="single" w:sz="12" w:space="0" w:color="auto"/>
              <w:left w:val="single" w:sz="12" w:space="0" w:color="auto"/>
              <w:bottom w:val="single" w:sz="12" w:space="0" w:color="auto"/>
              <w:right w:val="single" w:sz="12" w:space="0" w:color="auto"/>
            </w:tcBorders>
            <w:shd w:val="clear" w:color="auto" w:fill="F2DBDB" w:themeFill="accent2" w:themeFillTint="33"/>
            <w:vAlign w:val="center"/>
          </w:tcPr>
          <w:p w14:paraId="7D3A7F2B" w14:textId="370B2100" w:rsidR="007A2228" w:rsidRPr="00962DA8" w:rsidRDefault="007A2228" w:rsidP="0061031D">
            <w:pPr>
              <w:spacing w:line="200" w:lineRule="exact"/>
              <w:jc w:val="center"/>
              <w:rPr>
                <w:rFonts w:asciiTheme="minorHAnsi" w:hAnsiTheme="minorHAnsi" w:cstheme="minorHAnsi"/>
                <w:sz w:val="24"/>
                <w:szCs w:val="24"/>
              </w:rPr>
            </w:pPr>
          </w:p>
        </w:tc>
      </w:tr>
      <w:tr w:rsidR="00D33896" w:rsidRPr="00962DA8" w14:paraId="53D38B51" w14:textId="77777777" w:rsidTr="009B172A">
        <w:trPr>
          <w:trHeight w:val="638"/>
        </w:trPr>
        <w:tc>
          <w:tcPr>
            <w:tcW w:w="10201" w:type="dxa"/>
            <w:gridSpan w:val="5"/>
            <w:tcBorders>
              <w:top w:val="single" w:sz="12" w:space="0" w:color="auto"/>
              <w:left w:val="single" w:sz="12" w:space="0" w:color="auto"/>
              <w:bottom w:val="single" w:sz="12" w:space="0" w:color="auto"/>
              <w:right w:val="single" w:sz="12" w:space="0" w:color="auto"/>
            </w:tcBorders>
            <w:shd w:val="clear" w:color="auto" w:fill="F2DBDB" w:themeFill="accent2" w:themeFillTint="33"/>
            <w:vAlign w:val="center"/>
          </w:tcPr>
          <w:p w14:paraId="727028A1" w14:textId="5AF75381" w:rsidR="00D33896" w:rsidRPr="007A2228" w:rsidRDefault="003D2F89" w:rsidP="0061031D">
            <w:pPr>
              <w:spacing w:line="200" w:lineRule="exact"/>
              <w:rPr>
                <w:rFonts w:asciiTheme="minorHAnsi" w:eastAsia="Calibri" w:hAnsiTheme="minorHAnsi" w:cstheme="minorHAnsi"/>
                <w:sz w:val="24"/>
                <w:szCs w:val="24"/>
              </w:rPr>
            </w:pPr>
            <w:r>
              <w:rPr>
                <w:rFonts w:asciiTheme="minorHAnsi" w:eastAsia="Calibri" w:hAnsiTheme="minorHAnsi" w:cstheme="minorHAnsi"/>
                <w:bCs/>
                <w:sz w:val="24"/>
                <w:szCs w:val="24"/>
              </w:rPr>
              <w:t>Please</w:t>
            </w:r>
            <w:r w:rsidR="00754C2E" w:rsidRPr="007A2228">
              <w:rPr>
                <w:rFonts w:asciiTheme="minorHAnsi" w:eastAsia="Calibri" w:hAnsiTheme="minorHAnsi" w:cstheme="minorHAnsi"/>
                <w:b/>
                <w:sz w:val="24"/>
                <w:szCs w:val="24"/>
                <w:u w:val="single"/>
              </w:rPr>
              <w:t xml:space="preserve"> ENCLOSE A COPY</w:t>
            </w:r>
            <w:r>
              <w:rPr>
                <w:rFonts w:asciiTheme="minorHAnsi" w:eastAsia="Calibri" w:hAnsiTheme="minorHAnsi" w:cstheme="minorHAnsi"/>
                <w:b/>
                <w:sz w:val="24"/>
                <w:szCs w:val="24"/>
                <w:u w:val="single"/>
              </w:rPr>
              <w:t xml:space="preserve"> </w:t>
            </w:r>
            <w:r w:rsidRPr="003D2F89">
              <w:rPr>
                <w:rFonts w:asciiTheme="minorHAnsi" w:eastAsia="Calibri" w:hAnsiTheme="minorHAnsi" w:cstheme="minorHAnsi"/>
                <w:bCs/>
                <w:sz w:val="24"/>
                <w:szCs w:val="24"/>
              </w:rPr>
              <w:t xml:space="preserve">of </w:t>
            </w:r>
            <w:r w:rsidRPr="00601D18">
              <w:rPr>
                <w:rFonts w:asciiTheme="minorHAnsi" w:eastAsia="Calibri" w:hAnsiTheme="minorHAnsi" w:cstheme="minorHAnsi"/>
                <w:bCs/>
                <w:i/>
                <w:iCs/>
                <w:sz w:val="24"/>
                <w:szCs w:val="24"/>
                <w:u w:val="single"/>
              </w:rPr>
              <w:t>your constitution, rule book and/or your aims and objectives</w:t>
            </w:r>
          </w:p>
        </w:tc>
      </w:tr>
      <w:tr w:rsidR="003D2F89" w:rsidRPr="00962DA8" w14:paraId="7B2D4617" w14:textId="77777777" w:rsidTr="009B172A">
        <w:trPr>
          <w:trHeight w:val="624"/>
        </w:trPr>
        <w:tc>
          <w:tcPr>
            <w:tcW w:w="10201" w:type="dxa"/>
            <w:gridSpan w:val="5"/>
            <w:tcBorders>
              <w:top w:val="single" w:sz="12" w:space="0" w:color="auto"/>
              <w:left w:val="single" w:sz="12" w:space="0" w:color="auto"/>
              <w:bottom w:val="single" w:sz="12" w:space="0" w:color="auto"/>
              <w:right w:val="single" w:sz="12" w:space="0" w:color="auto"/>
            </w:tcBorders>
            <w:shd w:val="clear" w:color="auto" w:fill="F2DBDB" w:themeFill="accent2" w:themeFillTint="33"/>
            <w:vAlign w:val="center"/>
          </w:tcPr>
          <w:p w14:paraId="2D784CF6" w14:textId="23636BC9" w:rsidR="003D2F89" w:rsidRPr="00FC7B7B" w:rsidRDefault="003D2F89" w:rsidP="0061031D">
            <w:pPr>
              <w:spacing w:line="200" w:lineRule="exact"/>
              <w:rPr>
                <w:rFonts w:asciiTheme="minorHAnsi" w:eastAsia="Calibri" w:hAnsiTheme="minorHAnsi" w:cstheme="minorHAnsi"/>
                <w:sz w:val="24"/>
                <w:szCs w:val="24"/>
              </w:rPr>
            </w:pPr>
            <w:r>
              <w:rPr>
                <w:rFonts w:asciiTheme="minorHAnsi" w:eastAsia="Calibri" w:hAnsiTheme="minorHAnsi" w:cstheme="minorHAnsi"/>
                <w:sz w:val="24"/>
                <w:szCs w:val="24"/>
              </w:rPr>
              <w:t xml:space="preserve">Please </w:t>
            </w:r>
            <w:r w:rsidRPr="003D2F89">
              <w:rPr>
                <w:rFonts w:asciiTheme="minorHAnsi" w:eastAsia="Calibri" w:hAnsiTheme="minorHAnsi" w:cstheme="minorHAnsi"/>
                <w:b/>
                <w:bCs/>
                <w:sz w:val="24"/>
                <w:szCs w:val="24"/>
                <w:u w:val="single"/>
              </w:rPr>
              <w:t>ENCLOSE A COPY</w:t>
            </w:r>
            <w:r>
              <w:rPr>
                <w:rFonts w:asciiTheme="minorHAnsi" w:eastAsia="Calibri" w:hAnsiTheme="minorHAnsi" w:cstheme="minorHAnsi"/>
                <w:sz w:val="24"/>
                <w:szCs w:val="24"/>
              </w:rPr>
              <w:t xml:space="preserve"> of your </w:t>
            </w:r>
            <w:r w:rsidRPr="00601D18">
              <w:rPr>
                <w:rFonts w:asciiTheme="minorHAnsi" w:eastAsia="Calibri" w:hAnsiTheme="minorHAnsi" w:cstheme="minorHAnsi"/>
                <w:i/>
                <w:iCs/>
                <w:sz w:val="24"/>
                <w:szCs w:val="24"/>
                <w:u w:val="single"/>
              </w:rPr>
              <w:t>membership policy.</w:t>
            </w:r>
          </w:p>
        </w:tc>
      </w:tr>
    </w:tbl>
    <w:p w14:paraId="77603AD1" w14:textId="5EED8F8D" w:rsidR="000D68CB" w:rsidRDefault="000D68CB">
      <w:pPr>
        <w:rPr>
          <w:rFonts w:asciiTheme="minorHAnsi" w:hAnsiTheme="minorHAnsi" w:cstheme="minorHAnsi"/>
          <w:sz w:val="12"/>
          <w:szCs w:val="12"/>
        </w:rPr>
      </w:pPr>
      <w:r>
        <w:rPr>
          <w:rFonts w:asciiTheme="minorHAnsi" w:hAnsiTheme="minorHAnsi" w:cstheme="minorHAnsi"/>
          <w:sz w:val="12"/>
          <w:szCs w:val="12"/>
        </w:rPr>
        <w:br w:type="page"/>
      </w:r>
      <w:hyperlink r:id="rId8" w:tgtFrame="_new" w:history="1">
        <w:r w:rsidR="008E57B5">
          <w:rPr>
            <w:rStyle w:val="Hyperlink"/>
            <w:rFonts w:ascii="Arial" w:hAnsi="Arial" w:cs="Arial"/>
            <w:color w:val="FFFFFF"/>
            <w:sz w:val="27"/>
            <w:szCs w:val="27"/>
          </w:rPr>
          <w:t>ewsletter</w:t>
        </w:r>
      </w:hyperlink>
    </w:p>
    <w:p w14:paraId="0DB4E77F" w14:textId="2F0FE15E" w:rsidR="001924B1" w:rsidRPr="00FC7B7B" w:rsidRDefault="001924B1">
      <w:pPr>
        <w:spacing w:before="9" w:line="120" w:lineRule="exact"/>
        <w:rPr>
          <w:rFonts w:asciiTheme="minorHAnsi" w:hAnsiTheme="minorHAnsi" w:cstheme="minorHAnsi"/>
          <w:sz w:val="12"/>
          <w:szCs w:val="12"/>
        </w:rPr>
      </w:pPr>
    </w:p>
    <w:p w14:paraId="41BD4E2D" w14:textId="00E5BAD0" w:rsidR="001924B1" w:rsidRPr="00FC7B7B" w:rsidRDefault="009D0E23">
      <w:pPr>
        <w:tabs>
          <w:tab w:val="left" w:pos="10200"/>
        </w:tabs>
        <w:ind w:left="111"/>
        <w:rPr>
          <w:rFonts w:asciiTheme="minorHAnsi" w:eastAsia="Calibri" w:hAnsiTheme="minorHAnsi" w:cstheme="minorHAnsi"/>
          <w:sz w:val="32"/>
          <w:szCs w:val="32"/>
        </w:rPr>
      </w:pPr>
      <w:r w:rsidRPr="00FC7B7B">
        <w:rPr>
          <w:rFonts w:asciiTheme="minorHAnsi" w:eastAsia="Calibri" w:hAnsiTheme="minorHAnsi" w:cstheme="minorHAnsi"/>
          <w:b/>
          <w:color w:val="FFFFFF"/>
          <w:w w:val="99"/>
          <w:sz w:val="32"/>
          <w:szCs w:val="32"/>
          <w:highlight w:val="black"/>
        </w:rPr>
        <w:t xml:space="preserve"> </w:t>
      </w:r>
      <w:r w:rsidR="00D56001" w:rsidRPr="00FC7B7B">
        <w:rPr>
          <w:rFonts w:asciiTheme="minorHAnsi" w:eastAsia="Calibri" w:hAnsiTheme="minorHAnsi" w:cstheme="minorHAnsi"/>
          <w:b/>
          <w:color w:val="FFFFFF"/>
          <w:w w:val="99"/>
          <w:sz w:val="32"/>
          <w:szCs w:val="32"/>
          <w:highlight w:val="black"/>
        </w:rPr>
        <w:t xml:space="preserve">3. </w:t>
      </w:r>
      <w:r w:rsidR="00D56001" w:rsidRPr="00FC7B7B">
        <w:rPr>
          <w:rFonts w:asciiTheme="minorHAnsi" w:eastAsia="Calibri" w:hAnsiTheme="minorHAnsi" w:cstheme="minorHAnsi"/>
          <w:b/>
          <w:color w:val="FFFFFF"/>
          <w:sz w:val="32"/>
          <w:szCs w:val="32"/>
          <w:highlight w:val="black"/>
        </w:rPr>
        <w:t xml:space="preserve"> </w:t>
      </w:r>
      <w:r w:rsidR="00D56001" w:rsidRPr="00FC7B7B">
        <w:rPr>
          <w:rFonts w:asciiTheme="minorHAnsi" w:eastAsia="Calibri" w:hAnsiTheme="minorHAnsi" w:cstheme="minorHAnsi"/>
          <w:b/>
          <w:color w:val="FFFFFF"/>
          <w:w w:val="99"/>
          <w:sz w:val="32"/>
          <w:szCs w:val="32"/>
          <w:highlight w:val="black"/>
        </w:rPr>
        <w:t xml:space="preserve">About your project or activity you are planning </w:t>
      </w:r>
      <w:r w:rsidR="00D56001" w:rsidRPr="00FC7B7B">
        <w:rPr>
          <w:rFonts w:asciiTheme="minorHAnsi" w:eastAsia="Calibri" w:hAnsiTheme="minorHAnsi" w:cstheme="minorHAnsi"/>
          <w:b/>
          <w:color w:val="FFFFFF"/>
          <w:sz w:val="32"/>
          <w:szCs w:val="32"/>
          <w:highlight w:val="black"/>
        </w:rPr>
        <w:tab/>
      </w:r>
    </w:p>
    <w:p w14:paraId="166CDDB5" w14:textId="1D607E8F" w:rsidR="001924B1" w:rsidRDefault="001924B1" w:rsidP="00CD7578">
      <w:pPr>
        <w:spacing w:line="200" w:lineRule="exact"/>
        <w:ind w:left="142"/>
        <w:rPr>
          <w:rFonts w:asciiTheme="minorHAnsi" w:hAnsiTheme="minorHAnsi" w:cstheme="minorHAnsi"/>
        </w:rPr>
      </w:pPr>
    </w:p>
    <w:tbl>
      <w:tblPr>
        <w:tblStyle w:val="TableGrid"/>
        <w:tblpPr w:leftFromText="180" w:rightFromText="180" w:vertAnchor="text" w:tblpY="1"/>
        <w:tblOverlap w:val="never"/>
        <w:tblW w:w="0" w:type="auto"/>
        <w:tblLook w:val="04A0" w:firstRow="1" w:lastRow="0" w:firstColumn="1" w:lastColumn="0" w:noHBand="0" w:noVBand="1"/>
      </w:tblPr>
      <w:tblGrid>
        <w:gridCol w:w="5949"/>
        <w:gridCol w:w="4252"/>
      </w:tblGrid>
      <w:tr w:rsidR="009645BA" w14:paraId="4F9907A5" w14:textId="77777777" w:rsidTr="0061031D">
        <w:tc>
          <w:tcPr>
            <w:tcW w:w="10201" w:type="dxa"/>
            <w:gridSpan w:val="2"/>
          </w:tcPr>
          <w:p w14:paraId="09BBFA30" w14:textId="77777777" w:rsidR="009645BA" w:rsidRDefault="009645BA" w:rsidP="0061031D">
            <w:pPr>
              <w:spacing w:line="200" w:lineRule="exact"/>
              <w:rPr>
                <w:rFonts w:asciiTheme="minorHAnsi" w:hAnsiTheme="minorHAnsi" w:cstheme="minorHAnsi"/>
                <w:sz w:val="24"/>
                <w:szCs w:val="24"/>
              </w:rPr>
            </w:pPr>
          </w:p>
          <w:p w14:paraId="7E210722" w14:textId="210CF912" w:rsidR="009645BA" w:rsidRPr="005647D3" w:rsidRDefault="009645BA" w:rsidP="0061031D">
            <w:pPr>
              <w:spacing w:line="200" w:lineRule="exact"/>
              <w:rPr>
                <w:rFonts w:asciiTheme="minorHAnsi" w:hAnsiTheme="minorHAnsi" w:cstheme="minorHAnsi"/>
                <w:b/>
                <w:bCs/>
                <w:sz w:val="24"/>
                <w:szCs w:val="24"/>
                <w:u w:val="single"/>
              </w:rPr>
            </w:pPr>
            <w:r w:rsidRPr="005647D3">
              <w:rPr>
                <w:rFonts w:asciiTheme="minorHAnsi" w:hAnsiTheme="minorHAnsi" w:cstheme="minorHAnsi"/>
                <w:b/>
                <w:bCs/>
                <w:sz w:val="24"/>
                <w:szCs w:val="24"/>
                <w:u w:val="single"/>
              </w:rPr>
              <w:t>Please describe what it is you want to do with the grant if this application is successful:</w:t>
            </w:r>
          </w:p>
          <w:p w14:paraId="42951963" w14:textId="0E7A7B4C" w:rsidR="009645BA" w:rsidRDefault="009645BA" w:rsidP="0061031D">
            <w:pPr>
              <w:spacing w:line="200" w:lineRule="exact"/>
              <w:rPr>
                <w:rFonts w:asciiTheme="minorHAnsi" w:hAnsiTheme="minorHAnsi" w:cstheme="minorHAnsi"/>
                <w:sz w:val="24"/>
                <w:szCs w:val="24"/>
              </w:rPr>
            </w:pPr>
          </w:p>
          <w:p w14:paraId="57E08D15" w14:textId="5C91432E" w:rsidR="00192421" w:rsidRDefault="00192421" w:rsidP="0061031D">
            <w:pPr>
              <w:spacing w:line="200" w:lineRule="exact"/>
              <w:rPr>
                <w:rFonts w:asciiTheme="minorHAnsi" w:hAnsiTheme="minorHAnsi" w:cstheme="minorHAnsi"/>
                <w:sz w:val="24"/>
                <w:szCs w:val="24"/>
              </w:rPr>
            </w:pPr>
          </w:p>
          <w:p w14:paraId="4BCB32C6" w14:textId="3F5280F7" w:rsidR="00192421" w:rsidRDefault="00192421" w:rsidP="0061031D">
            <w:pPr>
              <w:spacing w:line="200" w:lineRule="exact"/>
              <w:rPr>
                <w:rFonts w:asciiTheme="minorHAnsi" w:hAnsiTheme="minorHAnsi" w:cstheme="minorHAnsi"/>
                <w:sz w:val="24"/>
                <w:szCs w:val="24"/>
              </w:rPr>
            </w:pPr>
          </w:p>
          <w:p w14:paraId="79432A53" w14:textId="51F0E6E4" w:rsidR="009645BA" w:rsidRPr="00AE7F60" w:rsidRDefault="009645BA" w:rsidP="0061031D">
            <w:pPr>
              <w:spacing w:line="200" w:lineRule="exact"/>
              <w:rPr>
                <w:rFonts w:asciiTheme="minorHAnsi" w:hAnsiTheme="minorHAnsi" w:cstheme="minorHAnsi"/>
                <w:sz w:val="28"/>
                <w:szCs w:val="28"/>
              </w:rPr>
            </w:pPr>
          </w:p>
          <w:p w14:paraId="21D68FAC" w14:textId="004990EE" w:rsidR="00F558D7" w:rsidRDefault="00F558D7" w:rsidP="0061031D">
            <w:pPr>
              <w:spacing w:line="200" w:lineRule="exact"/>
              <w:rPr>
                <w:rFonts w:asciiTheme="minorHAnsi" w:hAnsiTheme="minorHAnsi" w:cstheme="minorHAnsi"/>
                <w:sz w:val="24"/>
                <w:szCs w:val="24"/>
              </w:rPr>
            </w:pPr>
          </w:p>
          <w:p w14:paraId="5B6E421D" w14:textId="343285EA" w:rsidR="009645BA" w:rsidRDefault="009645BA" w:rsidP="0061031D">
            <w:pPr>
              <w:spacing w:line="200" w:lineRule="exact"/>
              <w:rPr>
                <w:rFonts w:asciiTheme="minorHAnsi" w:hAnsiTheme="minorHAnsi" w:cstheme="minorHAnsi"/>
                <w:sz w:val="24"/>
                <w:szCs w:val="24"/>
              </w:rPr>
            </w:pPr>
          </w:p>
          <w:p w14:paraId="114820CD" w14:textId="171F1431" w:rsidR="003E01C2" w:rsidRDefault="003E01C2" w:rsidP="0061031D">
            <w:pPr>
              <w:spacing w:line="200" w:lineRule="exact"/>
              <w:rPr>
                <w:rFonts w:asciiTheme="minorHAnsi" w:hAnsiTheme="minorHAnsi" w:cstheme="minorHAnsi"/>
                <w:sz w:val="24"/>
                <w:szCs w:val="24"/>
              </w:rPr>
            </w:pPr>
          </w:p>
          <w:p w14:paraId="1E566CBA" w14:textId="7495D5A3" w:rsidR="003E01C2" w:rsidRDefault="003E01C2" w:rsidP="0061031D">
            <w:pPr>
              <w:spacing w:line="200" w:lineRule="exact"/>
              <w:rPr>
                <w:rFonts w:asciiTheme="minorHAnsi" w:hAnsiTheme="minorHAnsi" w:cstheme="minorHAnsi"/>
                <w:sz w:val="24"/>
                <w:szCs w:val="24"/>
              </w:rPr>
            </w:pPr>
          </w:p>
          <w:p w14:paraId="3331C5A7" w14:textId="17785FD4" w:rsidR="003E01C2" w:rsidRDefault="003E01C2" w:rsidP="0061031D">
            <w:pPr>
              <w:spacing w:line="200" w:lineRule="exact"/>
              <w:rPr>
                <w:rFonts w:asciiTheme="minorHAnsi" w:hAnsiTheme="minorHAnsi" w:cstheme="minorHAnsi"/>
                <w:sz w:val="24"/>
                <w:szCs w:val="24"/>
              </w:rPr>
            </w:pPr>
          </w:p>
          <w:p w14:paraId="0000F86C" w14:textId="404707BF" w:rsidR="003E01C2" w:rsidRDefault="003E01C2" w:rsidP="0061031D">
            <w:pPr>
              <w:spacing w:line="200" w:lineRule="exact"/>
              <w:rPr>
                <w:rFonts w:asciiTheme="minorHAnsi" w:hAnsiTheme="minorHAnsi" w:cstheme="minorHAnsi"/>
                <w:sz w:val="24"/>
                <w:szCs w:val="24"/>
              </w:rPr>
            </w:pPr>
          </w:p>
          <w:p w14:paraId="0001134B" w14:textId="444DCA9C" w:rsidR="003E01C2" w:rsidRDefault="003E01C2" w:rsidP="0061031D">
            <w:pPr>
              <w:spacing w:line="200" w:lineRule="exact"/>
              <w:rPr>
                <w:rFonts w:asciiTheme="minorHAnsi" w:hAnsiTheme="minorHAnsi" w:cstheme="minorHAnsi"/>
                <w:sz w:val="24"/>
                <w:szCs w:val="24"/>
              </w:rPr>
            </w:pPr>
          </w:p>
          <w:p w14:paraId="77629C82" w14:textId="77777777" w:rsidR="003E01C2" w:rsidRDefault="003E01C2" w:rsidP="0061031D">
            <w:pPr>
              <w:spacing w:line="200" w:lineRule="exact"/>
              <w:rPr>
                <w:rFonts w:asciiTheme="minorHAnsi" w:hAnsiTheme="minorHAnsi" w:cstheme="minorHAnsi"/>
                <w:sz w:val="24"/>
                <w:szCs w:val="24"/>
              </w:rPr>
            </w:pPr>
          </w:p>
          <w:p w14:paraId="6C48CE16" w14:textId="77777777" w:rsidR="009645BA" w:rsidRDefault="009645BA" w:rsidP="0061031D">
            <w:pPr>
              <w:spacing w:line="200" w:lineRule="exact"/>
              <w:rPr>
                <w:rFonts w:asciiTheme="minorHAnsi" w:hAnsiTheme="minorHAnsi" w:cstheme="minorHAnsi"/>
                <w:sz w:val="24"/>
                <w:szCs w:val="24"/>
              </w:rPr>
            </w:pPr>
          </w:p>
          <w:p w14:paraId="7D1646D1" w14:textId="6FC64B67" w:rsidR="009645BA" w:rsidRDefault="009645BA" w:rsidP="0061031D">
            <w:pPr>
              <w:spacing w:line="200" w:lineRule="exact"/>
              <w:rPr>
                <w:rFonts w:asciiTheme="minorHAnsi" w:hAnsiTheme="minorHAnsi" w:cstheme="minorHAnsi"/>
                <w:sz w:val="24"/>
                <w:szCs w:val="24"/>
              </w:rPr>
            </w:pPr>
          </w:p>
          <w:p w14:paraId="6FBC2CBB" w14:textId="77777777" w:rsidR="009645BA" w:rsidRDefault="009645BA" w:rsidP="0061031D">
            <w:pPr>
              <w:spacing w:line="200" w:lineRule="exact"/>
              <w:rPr>
                <w:rFonts w:asciiTheme="minorHAnsi" w:hAnsiTheme="minorHAnsi" w:cstheme="minorHAnsi"/>
                <w:sz w:val="24"/>
                <w:szCs w:val="24"/>
              </w:rPr>
            </w:pPr>
          </w:p>
          <w:p w14:paraId="5695E5AD" w14:textId="5AA7BAF5" w:rsidR="009645BA" w:rsidRDefault="009645BA" w:rsidP="0061031D">
            <w:pPr>
              <w:spacing w:line="200" w:lineRule="exact"/>
              <w:rPr>
                <w:rFonts w:asciiTheme="minorHAnsi" w:hAnsiTheme="minorHAnsi" w:cstheme="minorHAnsi"/>
                <w:sz w:val="24"/>
                <w:szCs w:val="24"/>
              </w:rPr>
            </w:pPr>
          </w:p>
        </w:tc>
      </w:tr>
      <w:tr w:rsidR="009645BA" w14:paraId="0A3A4D3B" w14:textId="77777777" w:rsidTr="0061031D">
        <w:trPr>
          <w:trHeight w:val="425"/>
        </w:trPr>
        <w:tc>
          <w:tcPr>
            <w:tcW w:w="5949" w:type="dxa"/>
            <w:vAlign w:val="center"/>
          </w:tcPr>
          <w:p w14:paraId="3CC73110" w14:textId="7E9638C6" w:rsidR="009645BA" w:rsidRDefault="00192421" w:rsidP="0061031D">
            <w:pPr>
              <w:spacing w:before="7"/>
              <w:ind w:right="7"/>
              <w:rPr>
                <w:rFonts w:asciiTheme="minorHAnsi" w:hAnsiTheme="minorHAnsi" w:cstheme="minorHAnsi"/>
                <w:sz w:val="24"/>
                <w:szCs w:val="24"/>
              </w:rPr>
            </w:pPr>
            <w:r w:rsidRPr="00FC7B7B">
              <w:rPr>
                <w:rFonts w:asciiTheme="minorHAnsi" w:eastAsia="Calibri" w:hAnsiTheme="minorHAnsi" w:cstheme="minorHAnsi"/>
                <w:sz w:val="24"/>
                <w:szCs w:val="24"/>
              </w:rPr>
              <w:t xml:space="preserve">If the grant is for a specific </w:t>
            </w:r>
            <w:r w:rsidR="006477AC" w:rsidRPr="00FC7B7B">
              <w:rPr>
                <w:rFonts w:asciiTheme="minorHAnsi" w:eastAsia="Calibri" w:hAnsiTheme="minorHAnsi" w:cstheme="minorHAnsi"/>
                <w:sz w:val="24"/>
                <w:szCs w:val="24"/>
              </w:rPr>
              <w:t>event,</w:t>
            </w:r>
            <w:r w:rsidRPr="00FC7B7B">
              <w:rPr>
                <w:rFonts w:asciiTheme="minorHAnsi" w:eastAsia="Calibri" w:hAnsiTheme="minorHAnsi" w:cstheme="minorHAnsi"/>
                <w:sz w:val="24"/>
                <w:szCs w:val="24"/>
              </w:rPr>
              <w:t xml:space="preserve"> </w:t>
            </w:r>
            <w:r w:rsidR="006477AC">
              <w:rPr>
                <w:rFonts w:asciiTheme="minorHAnsi" w:eastAsia="Calibri" w:hAnsiTheme="minorHAnsi" w:cstheme="minorHAnsi"/>
                <w:sz w:val="24"/>
                <w:szCs w:val="24"/>
              </w:rPr>
              <w:t>p</w:t>
            </w:r>
            <w:r w:rsidRPr="00FC7B7B">
              <w:rPr>
                <w:rFonts w:asciiTheme="minorHAnsi" w:eastAsia="Calibri" w:hAnsiTheme="minorHAnsi" w:cstheme="minorHAnsi"/>
                <w:sz w:val="24"/>
                <w:szCs w:val="24"/>
              </w:rPr>
              <w:t>lease tell us the date(s)</w:t>
            </w:r>
          </w:p>
        </w:tc>
        <w:tc>
          <w:tcPr>
            <w:tcW w:w="4252" w:type="dxa"/>
            <w:vAlign w:val="center"/>
          </w:tcPr>
          <w:p w14:paraId="40B210C6" w14:textId="28C2FB65" w:rsidR="009645BA" w:rsidRDefault="002D3D5D" w:rsidP="0061031D">
            <w:pPr>
              <w:spacing w:line="200" w:lineRule="exact"/>
              <w:rPr>
                <w:rFonts w:asciiTheme="minorHAnsi" w:hAnsiTheme="minorHAnsi" w:cstheme="minorHAnsi"/>
                <w:sz w:val="24"/>
                <w:szCs w:val="24"/>
              </w:rPr>
            </w:pPr>
            <w:r>
              <w:rPr>
                <w:rFonts w:asciiTheme="minorHAnsi" w:hAnsiTheme="minorHAnsi" w:cstheme="minorHAnsi"/>
                <w:sz w:val="24"/>
                <w:szCs w:val="24"/>
              </w:rPr>
              <w:t>Date:</w:t>
            </w:r>
          </w:p>
        </w:tc>
      </w:tr>
      <w:tr w:rsidR="009645BA" w14:paraId="11B61969" w14:textId="77777777" w:rsidTr="0061031D">
        <w:trPr>
          <w:trHeight w:val="425"/>
        </w:trPr>
        <w:tc>
          <w:tcPr>
            <w:tcW w:w="5949" w:type="dxa"/>
            <w:vAlign w:val="center"/>
          </w:tcPr>
          <w:p w14:paraId="79B186FA" w14:textId="6F23EA49" w:rsidR="009645BA" w:rsidRPr="00AE60DD" w:rsidRDefault="00AE60DD" w:rsidP="0061031D">
            <w:pPr>
              <w:spacing w:before="7"/>
              <w:ind w:right="7"/>
              <w:rPr>
                <w:rFonts w:asciiTheme="minorHAnsi" w:eastAsia="Calibri" w:hAnsiTheme="minorHAnsi" w:cstheme="minorHAnsi"/>
                <w:sz w:val="24"/>
                <w:szCs w:val="24"/>
              </w:rPr>
            </w:pPr>
            <w:r w:rsidRPr="00FC7B7B">
              <w:rPr>
                <w:rFonts w:asciiTheme="minorHAnsi" w:eastAsia="Calibri" w:hAnsiTheme="minorHAnsi" w:cstheme="minorHAnsi"/>
                <w:sz w:val="24"/>
                <w:szCs w:val="24"/>
              </w:rPr>
              <w:t>How many people will benefit?</w:t>
            </w:r>
          </w:p>
        </w:tc>
        <w:tc>
          <w:tcPr>
            <w:tcW w:w="4252" w:type="dxa"/>
            <w:vAlign w:val="center"/>
          </w:tcPr>
          <w:p w14:paraId="2A942E04" w14:textId="2C8D21D1" w:rsidR="009645BA" w:rsidRDefault="00AE60DD" w:rsidP="0061031D">
            <w:pPr>
              <w:spacing w:line="200" w:lineRule="exact"/>
              <w:rPr>
                <w:rFonts w:asciiTheme="minorHAnsi" w:hAnsiTheme="minorHAnsi" w:cstheme="minorHAnsi"/>
                <w:sz w:val="24"/>
                <w:szCs w:val="24"/>
              </w:rPr>
            </w:pPr>
            <w:r>
              <w:rPr>
                <w:rFonts w:asciiTheme="minorHAnsi" w:hAnsiTheme="minorHAnsi" w:cstheme="minorHAnsi"/>
                <w:sz w:val="24"/>
                <w:szCs w:val="24"/>
              </w:rPr>
              <w:t xml:space="preserve">Number: </w:t>
            </w:r>
          </w:p>
        </w:tc>
      </w:tr>
      <w:tr w:rsidR="009645BA" w:rsidRPr="00AE60DD" w14:paraId="509D3714" w14:textId="77777777" w:rsidTr="0061031D">
        <w:trPr>
          <w:trHeight w:val="851"/>
        </w:trPr>
        <w:tc>
          <w:tcPr>
            <w:tcW w:w="5949" w:type="dxa"/>
            <w:vAlign w:val="center"/>
          </w:tcPr>
          <w:p w14:paraId="405477D9" w14:textId="77777777" w:rsidR="00AE60DD" w:rsidRDefault="00AE60DD" w:rsidP="0061031D">
            <w:pPr>
              <w:spacing w:before="7"/>
              <w:ind w:right="7"/>
              <w:rPr>
                <w:rFonts w:asciiTheme="minorHAnsi" w:eastAsia="Calibri" w:hAnsiTheme="minorHAnsi" w:cstheme="minorHAnsi"/>
                <w:sz w:val="24"/>
                <w:szCs w:val="24"/>
              </w:rPr>
            </w:pPr>
            <w:r w:rsidRPr="00FC7B7B">
              <w:rPr>
                <w:rFonts w:asciiTheme="minorHAnsi" w:eastAsia="Calibri" w:hAnsiTheme="minorHAnsi" w:cstheme="minorHAnsi"/>
                <w:sz w:val="24"/>
                <w:szCs w:val="24"/>
              </w:rPr>
              <w:t xml:space="preserve">Does your project require planning permission? </w:t>
            </w:r>
          </w:p>
          <w:p w14:paraId="11F98F57" w14:textId="130949A9" w:rsidR="009645BA" w:rsidRPr="00AE60DD" w:rsidRDefault="00AE60DD" w:rsidP="0061031D">
            <w:pPr>
              <w:spacing w:before="7"/>
              <w:ind w:right="7"/>
              <w:rPr>
                <w:rFonts w:asciiTheme="minorHAnsi" w:eastAsia="Calibri" w:hAnsiTheme="minorHAnsi" w:cstheme="minorHAnsi"/>
                <w:sz w:val="24"/>
                <w:szCs w:val="24"/>
              </w:rPr>
            </w:pPr>
            <w:r w:rsidRPr="00AE60DD">
              <w:rPr>
                <w:rFonts w:asciiTheme="minorHAnsi" w:eastAsia="Calibri" w:hAnsiTheme="minorHAnsi" w:cstheme="minorHAnsi"/>
                <w:sz w:val="18"/>
                <w:szCs w:val="24"/>
              </w:rPr>
              <w:t>(if successful, you will be asked to show that you have received planning permission before we can release the grant money)</w:t>
            </w:r>
          </w:p>
        </w:tc>
        <w:tc>
          <w:tcPr>
            <w:tcW w:w="4252" w:type="dxa"/>
            <w:vAlign w:val="center"/>
          </w:tcPr>
          <w:p w14:paraId="2DFCA6F1" w14:textId="3D5723D2" w:rsidR="009645BA" w:rsidRPr="00AE60DD" w:rsidRDefault="009645BA" w:rsidP="0061031D">
            <w:pPr>
              <w:spacing w:before="7"/>
              <w:ind w:right="7"/>
              <w:rPr>
                <w:rFonts w:asciiTheme="minorHAnsi" w:eastAsia="Calibri" w:hAnsiTheme="minorHAnsi" w:cstheme="minorHAnsi"/>
                <w:sz w:val="24"/>
                <w:szCs w:val="24"/>
              </w:rPr>
            </w:pPr>
          </w:p>
        </w:tc>
      </w:tr>
    </w:tbl>
    <w:p w14:paraId="0AA26735" w14:textId="2D25C76D" w:rsidR="00AE60DD" w:rsidRDefault="0061031D">
      <w:r>
        <w:rPr>
          <w:rFonts w:asciiTheme="minorHAnsi" w:hAnsiTheme="minorHAnsi" w:cstheme="minorHAnsi"/>
          <w:noProof/>
          <w:sz w:val="10"/>
          <w:szCs w:val="10"/>
        </w:rPr>
        <w:br w:type="textWrapping" w:clear="all"/>
      </w:r>
    </w:p>
    <w:tbl>
      <w:tblPr>
        <w:tblStyle w:val="TableGrid"/>
        <w:tblW w:w="0" w:type="auto"/>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7655"/>
        <w:gridCol w:w="2551"/>
      </w:tblGrid>
      <w:tr w:rsidR="009645BA" w:rsidRPr="00AE60DD" w14:paraId="32F1DFD3" w14:textId="77777777" w:rsidTr="009B172A">
        <w:trPr>
          <w:trHeight w:val="425"/>
        </w:trPr>
        <w:tc>
          <w:tcPr>
            <w:tcW w:w="7655" w:type="dxa"/>
            <w:shd w:val="clear" w:color="auto" w:fill="F2DBDB" w:themeFill="accent2" w:themeFillTint="33"/>
            <w:vAlign w:val="center"/>
          </w:tcPr>
          <w:p w14:paraId="3A56D7B4" w14:textId="50E67E4F" w:rsidR="009645BA" w:rsidRPr="00AE60DD" w:rsidRDefault="00AE60DD" w:rsidP="00AE60DD">
            <w:pPr>
              <w:spacing w:before="7"/>
              <w:ind w:right="7"/>
              <w:rPr>
                <w:rFonts w:asciiTheme="minorHAnsi" w:eastAsia="Calibri" w:hAnsiTheme="minorHAnsi" w:cstheme="minorHAnsi"/>
                <w:b/>
                <w:sz w:val="24"/>
                <w:szCs w:val="24"/>
              </w:rPr>
            </w:pPr>
            <w:r w:rsidRPr="00AE60DD">
              <w:rPr>
                <w:rFonts w:asciiTheme="minorHAnsi" w:eastAsia="Calibri" w:hAnsiTheme="minorHAnsi" w:cstheme="minorHAnsi"/>
                <w:b/>
                <w:sz w:val="24"/>
                <w:szCs w:val="24"/>
              </w:rPr>
              <w:t xml:space="preserve">AMOUNT OF GRANT YOU ARE REQUESTING FROM </w:t>
            </w:r>
            <w:r w:rsidR="00601D18">
              <w:rPr>
                <w:rFonts w:asciiTheme="minorHAnsi" w:eastAsia="Calibri" w:hAnsiTheme="minorHAnsi" w:cstheme="minorHAnsi"/>
                <w:b/>
                <w:sz w:val="24"/>
                <w:szCs w:val="24"/>
              </w:rPr>
              <w:t>THE</w:t>
            </w:r>
            <w:r w:rsidRPr="00AE60DD">
              <w:rPr>
                <w:rFonts w:asciiTheme="minorHAnsi" w:eastAsia="Calibri" w:hAnsiTheme="minorHAnsi" w:cstheme="minorHAnsi"/>
                <w:b/>
                <w:sz w:val="24"/>
                <w:szCs w:val="24"/>
              </w:rPr>
              <w:t xml:space="preserve"> </w:t>
            </w:r>
            <w:r w:rsidR="009B172A">
              <w:rPr>
                <w:rFonts w:asciiTheme="minorHAnsi" w:eastAsia="Calibri" w:hAnsiTheme="minorHAnsi" w:cstheme="minorHAnsi"/>
                <w:b/>
                <w:sz w:val="24"/>
                <w:szCs w:val="24"/>
              </w:rPr>
              <w:t>FUND</w:t>
            </w:r>
          </w:p>
        </w:tc>
        <w:tc>
          <w:tcPr>
            <w:tcW w:w="2551" w:type="dxa"/>
            <w:vAlign w:val="center"/>
          </w:tcPr>
          <w:p w14:paraId="309DDB46" w14:textId="07D70834" w:rsidR="009645BA" w:rsidRPr="00AE60DD" w:rsidRDefault="00A216B6" w:rsidP="00AE60DD">
            <w:pPr>
              <w:spacing w:before="7"/>
              <w:ind w:right="7"/>
              <w:rPr>
                <w:rFonts w:asciiTheme="minorHAnsi" w:eastAsia="Calibri" w:hAnsiTheme="minorHAnsi" w:cstheme="minorHAnsi"/>
                <w:b/>
                <w:sz w:val="24"/>
                <w:szCs w:val="24"/>
              </w:rPr>
            </w:pPr>
            <w:r>
              <w:rPr>
                <w:rFonts w:asciiTheme="minorHAnsi" w:eastAsia="Calibri" w:hAnsiTheme="minorHAnsi" w:cstheme="minorHAnsi"/>
                <w:b/>
                <w:sz w:val="24"/>
                <w:szCs w:val="24"/>
              </w:rPr>
              <w:t>£</w:t>
            </w:r>
          </w:p>
        </w:tc>
      </w:tr>
      <w:tr w:rsidR="00DA7F9D" w:rsidRPr="00A5737F" w14:paraId="3C08B183" w14:textId="77777777" w:rsidTr="009B172A">
        <w:trPr>
          <w:trHeight w:val="425"/>
        </w:trPr>
        <w:tc>
          <w:tcPr>
            <w:tcW w:w="7655" w:type="dxa"/>
            <w:shd w:val="clear" w:color="auto" w:fill="F2DBDB" w:themeFill="accent2" w:themeFillTint="33"/>
            <w:vAlign w:val="center"/>
          </w:tcPr>
          <w:p w14:paraId="042481DD" w14:textId="58C5B9F1" w:rsidR="00DA7F9D" w:rsidRPr="00A5737F" w:rsidRDefault="00DA7F9D" w:rsidP="00DA7F9D">
            <w:pPr>
              <w:spacing w:before="7"/>
              <w:ind w:right="7"/>
              <w:rPr>
                <w:rFonts w:asciiTheme="minorHAnsi" w:eastAsia="Calibri" w:hAnsiTheme="minorHAnsi" w:cstheme="minorHAnsi"/>
                <w:b/>
                <w:bCs/>
                <w:sz w:val="24"/>
                <w:szCs w:val="24"/>
              </w:rPr>
            </w:pPr>
            <w:r w:rsidRPr="00A5737F">
              <w:rPr>
                <w:rFonts w:asciiTheme="minorHAnsi" w:eastAsia="Calibri" w:hAnsiTheme="minorHAnsi" w:cstheme="minorHAnsi"/>
                <w:b/>
                <w:bCs/>
                <w:sz w:val="22"/>
                <w:szCs w:val="22"/>
              </w:rPr>
              <w:t xml:space="preserve">If </w:t>
            </w:r>
            <w:r w:rsidR="009B172A">
              <w:rPr>
                <w:rFonts w:asciiTheme="minorHAnsi" w:eastAsia="Calibri" w:hAnsiTheme="minorHAnsi" w:cstheme="minorHAnsi"/>
                <w:b/>
                <w:bCs/>
                <w:sz w:val="22"/>
                <w:szCs w:val="22"/>
              </w:rPr>
              <w:t xml:space="preserve">the </w:t>
            </w:r>
            <w:r w:rsidR="009E5684">
              <w:rPr>
                <w:rFonts w:asciiTheme="minorHAnsi" w:eastAsia="Calibri" w:hAnsiTheme="minorHAnsi" w:cstheme="minorHAnsi"/>
                <w:b/>
                <w:bCs/>
                <w:sz w:val="22"/>
                <w:szCs w:val="22"/>
              </w:rPr>
              <w:t>Yorkley Court Solar Farm Community</w:t>
            </w:r>
            <w:r w:rsidR="009B172A">
              <w:rPr>
                <w:rFonts w:asciiTheme="minorHAnsi" w:eastAsia="Calibri" w:hAnsiTheme="minorHAnsi" w:cstheme="minorHAnsi"/>
                <w:b/>
                <w:bCs/>
                <w:sz w:val="22"/>
                <w:szCs w:val="22"/>
              </w:rPr>
              <w:t xml:space="preserve"> Fund is</w:t>
            </w:r>
            <w:r w:rsidRPr="00A5737F">
              <w:rPr>
                <w:rFonts w:asciiTheme="minorHAnsi" w:eastAsia="Calibri" w:hAnsiTheme="minorHAnsi" w:cstheme="minorHAnsi"/>
                <w:b/>
                <w:bCs/>
                <w:sz w:val="22"/>
                <w:szCs w:val="22"/>
              </w:rPr>
              <w:t xml:space="preserve"> only able to offer you a proportion of the amount requested</w:t>
            </w:r>
            <w:r w:rsidR="008E57B5">
              <w:rPr>
                <w:rFonts w:asciiTheme="minorHAnsi" w:eastAsia="Calibri" w:hAnsiTheme="minorHAnsi" w:cstheme="minorHAnsi"/>
                <w:b/>
                <w:bCs/>
                <w:sz w:val="22"/>
                <w:szCs w:val="22"/>
              </w:rPr>
              <w:t>,</w:t>
            </w:r>
            <w:r w:rsidRPr="00A5737F">
              <w:rPr>
                <w:rFonts w:asciiTheme="minorHAnsi" w:eastAsia="Calibri" w:hAnsiTheme="minorHAnsi" w:cstheme="minorHAnsi"/>
                <w:b/>
                <w:bCs/>
                <w:sz w:val="22"/>
                <w:szCs w:val="22"/>
              </w:rPr>
              <w:t xml:space="preserve"> could a lesser amount be properly used for the project?                                                               </w:t>
            </w:r>
          </w:p>
        </w:tc>
        <w:tc>
          <w:tcPr>
            <w:tcW w:w="2551" w:type="dxa"/>
            <w:vAlign w:val="center"/>
          </w:tcPr>
          <w:p w14:paraId="0796B775" w14:textId="468DAA72" w:rsidR="00DA7F9D" w:rsidRPr="00A5737F" w:rsidRDefault="003E01C2" w:rsidP="003E01C2">
            <w:pPr>
              <w:spacing w:before="7"/>
              <w:ind w:right="7"/>
              <w:jc w:val="center"/>
              <w:rPr>
                <w:rFonts w:asciiTheme="minorHAnsi" w:eastAsia="Calibri" w:hAnsiTheme="minorHAnsi" w:cstheme="minorHAnsi"/>
                <w:b/>
                <w:bCs/>
                <w:sz w:val="24"/>
                <w:szCs w:val="24"/>
              </w:rPr>
            </w:pPr>
            <w:r>
              <w:rPr>
                <w:rFonts w:asciiTheme="minorHAnsi" w:eastAsia="Calibri" w:hAnsiTheme="minorHAnsi" w:cstheme="minorHAnsi"/>
                <w:b/>
                <w:bCs/>
                <w:sz w:val="24"/>
                <w:szCs w:val="24"/>
              </w:rPr>
              <w:t>Yes/No</w:t>
            </w:r>
          </w:p>
        </w:tc>
      </w:tr>
    </w:tbl>
    <w:p w14:paraId="37B948F8" w14:textId="70EAA28B" w:rsidR="00CD0FA4" w:rsidRDefault="00CD0FA4"/>
    <w:tbl>
      <w:tblPr>
        <w:tblStyle w:val="TableGrid"/>
        <w:tblpPr w:leftFromText="180" w:rightFromText="180" w:vertAnchor="text" w:tblpY="1"/>
        <w:tblOverlap w:val="never"/>
        <w:tblW w:w="0" w:type="auto"/>
        <w:tblLook w:val="04A0" w:firstRow="1" w:lastRow="0" w:firstColumn="1" w:lastColumn="0" w:noHBand="0" w:noVBand="1"/>
      </w:tblPr>
      <w:tblGrid>
        <w:gridCol w:w="3954"/>
        <w:gridCol w:w="6247"/>
      </w:tblGrid>
      <w:tr w:rsidR="00CD0FA4" w:rsidRPr="00AE60DD" w14:paraId="756B07B3" w14:textId="77777777" w:rsidTr="009B172A">
        <w:trPr>
          <w:trHeight w:val="702"/>
        </w:trPr>
        <w:tc>
          <w:tcPr>
            <w:tcW w:w="10201" w:type="dxa"/>
            <w:gridSpan w:val="2"/>
            <w:shd w:val="clear" w:color="auto" w:fill="FDE9D9" w:themeFill="accent6" w:themeFillTint="33"/>
            <w:vAlign w:val="center"/>
          </w:tcPr>
          <w:p w14:paraId="4F8AEC00" w14:textId="77777777" w:rsidR="003E01C2" w:rsidRDefault="003E01C2" w:rsidP="0061031D">
            <w:pPr>
              <w:spacing w:line="200" w:lineRule="exact"/>
              <w:ind w:left="142"/>
              <w:rPr>
                <w:rFonts w:asciiTheme="minorHAnsi" w:hAnsiTheme="minorHAnsi" w:cstheme="minorHAnsi"/>
                <w:b/>
                <w:sz w:val="24"/>
                <w:szCs w:val="24"/>
              </w:rPr>
            </w:pPr>
          </w:p>
          <w:p w14:paraId="5FECE279" w14:textId="0444695E" w:rsidR="003E01C2" w:rsidRDefault="003E01C2" w:rsidP="0061031D">
            <w:pPr>
              <w:spacing w:line="200" w:lineRule="exact"/>
              <w:ind w:left="142"/>
              <w:rPr>
                <w:rFonts w:asciiTheme="minorHAnsi" w:hAnsiTheme="minorHAnsi" w:cstheme="minorHAnsi"/>
                <w:b/>
                <w:sz w:val="24"/>
                <w:szCs w:val="24"/>
              </w:rPr>
            </w:pPr>
            <w:r>
              <w:rPr>
                <w:rFonts w:asciiTheme="minorHAnsi" w:hAnsiTheme="minorHAnsi" w:cstheme="minorHAnsi"/>
                <w:b/>
                <w:sz w:val="24"/>
                <w:szCs w:val="24"/>
              </w:rPr>
              <w:t xml:space="preserve">PLEASE PROVIDE BANK DETAILS. </w:t>
            </w:r>
          </w:p>
          <w:p w14:paraId="1F4B19FF" w14:textId="79146908" w:rsidR="009D54CB" w:rsidRDefault="009D54CB" w:rsidP="0061031D">
            <w:pPr>
              <w:spacing w:line="200" w:lineRule="exact"/>
              <w:ind w:left="142"/>
              <w:rPr>
                <w:rFonts w:asciiTheme="minorHAnsi" w:hAnsiTheme="minorHAnsi" w:cstheme="minorHAnsi"/>
                <w:b/>
                <w:sz w:val="24"/>
                <w:szCs w:val="24"/>
              </w:rPr>
            </w:pPr>
            <w:r>
              <w:rPr>
                <w:rFonts w:asciiTheme="minorHAnsi" w:hAnsiTheme="minorHAnsi" w:cstheme="minorHAnsi"/>
                <w:b/>
                <w:sz w:val="24"/>
                <w:szCs w:val="24"/>
              </w:rPr>
              <w:t>PAYMENTS WILL ONLY BE MADE BY ELECTRONIC BANK TRANSFER.</w:t>
            </w:r>
          </w:p>
          <w:p w14:paraId="61F454EE" w14:textId="1F0E54D1" w:rsidR="00CD0FA4" w:rsidRPr="00471EF5" w:rsidRDefault="00CD0FA4" w:rsidP="0061031D">
            <w:pPr>
              <w:spacing w:line="200" w:lineRule="exact"/>
              <w:ind w:left="142"/>
              <w:rPr>
                <w:rFonts w:asciiTheme="minorHAnsi" w:hAnsiTheme="minorHAnsi" w:cstheme="minorHAnsi"/>
                <w:sz w:val="24"/>
                <w:szCs w:val="24"/>
              </w:rPr>
            </w:pPr>
          </w:p>
        </w:tc>
      </w:tr>
      <w:tr w:rsidR="00DA7F9D" w:rsidRPr="00AE60DD" w14:paraId="18DACB3A" w14:textId="77777777" w:rsidTr="009B172A">
        <w:trPr>
          <w:trHeight w:val="425"/>
        </w:trPr>
        <w:tc>
          <w:tcPr>
            <w:tcW w:w="3954" w:type="dxa"/>
            <w:shd w:val="clear" w:color="auto" w:fill="FDE9D9" w:themeFill="accent6" w:themeFillTint="33"/>
            <w:vAlign w:val="center"/>
          </w:tcPr>
          <w:p w14:paraId="261344AE" w14:textId="1F8B5269" w:rsidR="00DA7F9D" w:rsidRPr="00AE60DD" w:rsidRDefault="005A2ECB" w:rsidP="0061031D">
            <w:pPr>
              <w:tabs>
                <w:tab w:val="left" w:pos="2380"/>
              </w:tabs>
              <w:spacing w:before="7"/>
              <w:ind w:right="7"/>
              <w:rPr>
                <w:rFonts w:asciiTheme="minorHAnsi" w:eastAsia="Calibri" w:hAnsiTheme="minorHAnsi" w:cstheme="minorHAnsi"/>
                <w:sz w:val="24"/>
                <w:szCs w:val="24"/>
              </w:rPr>
            </w:pPr>
            <w:r>
              <w:rPr>
                <w:rFonts w:asciiTheme="minorHAnsi" w:eastAsia="Calibri" w:hAnsiTheme="minorHAnsi" w:cstheme="minorHAnsi"/>
                <w:sz w:val="24"/>
                <w:szCs w:val="24"/>
              </w:rPr>
              <w:t>Name of Bank:</w:t>
            </w:r>
          </w:p>
        </w:tc>
        <w:tc>
          <w:tcPr>
            <w:tcW w:w="6247" w:type="dxa"/>
            <w:vAlign w:val="center"/>
          </w:tcPr>
          <w:p w14:paraId="4C3E9B5B" w14:textId="7D19FE90" w:rsidR="00DA7F9D" w:rsidRPr="00AE60DD" w:rsidRDefault="00DA7F9D" w:rsidP="0061031D">
            <w:pPr>
              <w:tabs>
                <w:tab w:val="left" w:pos="2380"/>
              </w:tabs>
              <w:spacing w:before="7"/>
              <w:ind w:right="7"/>
              <w:rPr>
                <w:rFonts w:asciiTheme="minorHAnsi" w:eastAsia="Calibri" w:hAnsiTheme="minorHAnsi" w:cstheme="minorHAnsi"/>
                <w:sz w:val="24"/>
                <w:szCs w:val="24"/>
              </w:rPr>
            </w:pPr>
          </w:p>
        </w:tc>
      </w:tr>
      <w:tr w:rsidR="00471EF5" w:rsidRPr="00AE60DD" w14:paraId="0257EB67" w14:textId="77777777" w:rsidTr="009B172A">
        <w:trPr>
          <w:trHeight w:val="425"/>
        </w:trPr>
        <w:tc>
          <w:tcPr>
            <w:tcW w:w="3954" w:type="dxa"/>
            <w:shd w:val="clear" w:color="auto" w:fill="FDE9D9" w:themeFill="accent6" w:themeFillTint="33"/>
            <w:vAlign w:val="center"/>
          </w:tcPr>
          <w:p w14:paraId="4A1035C9" w14:textId="27B9CD5E" w:rsidR="00471EF5" w:rsidRPr="00AE60DD" w:rsidRDefault="005A2ECB" w:rsidP="0061031D">
            <w:pPr>
              <w:tabs>
                <w:tab w:val="left" w:pos="2380"/>
              </w:tabs>
              <w:spacing w:before="7"/>
              <w:ind w:right="7"/>
              <w:rPr>
                <w:rFonts w:asciiTheme="minorHAnsi" w:eastAsia="Calibri" w:hAnsiTheme="minorHAnsi" w:cstheme="minorHAnsi"/>
                <w:sz w:val="24"/>
                <w:szCs w:val="24"/>
              </w:rPr>
            </w:pPr>
            <w:r>
              <w:rPr>
                <w:rFonts w:asciiTheme="minorHAnsi" w:eastAsia="Calibri" w:hAnsiTheme="minorHAnsi" w:cstheme="minorHAnsi"/>
                <w:sz w:val="24"/>
                <w:szCs w:val="24"/>
              </w:rPr>
              <w:t>Account Number:</w:t>
            </w:r>
          </w:p>
        </w:tc>
        <w:tc>
          <w:tcPr>
            <w:tcW w:w="6247" w:type="dxa"/>
            <w:vAlign w:val="center"/>
          </w:tcPr>
          <w:p w14:paraId="6AEC3270" w14:textId="44058D24" w:rsidR="00471EF5" w:rsidRPr="00AE60DD" w:rsidRDefault="00471EF5" w:rsidP="0061031D">
            <w:pPr>
              <w:tabs>
                <w:tab w:val="left" w:pos="2380"/>
              </w:tabs>
              <w:spacing w:before="7"/>
              <w:ind w:right="7"/>
              <w:rPr>
                <w:rFonts w:asciiTheme="minorHAnsi" w:eastAsia="Calibri" w:hAnsiTheme="minorHAnsi" w:cstheme="minorHAnsi"/>
                <w:sz w:val="24"/>
                <w:szCs w:val="24"/>
              </w:rPr>
            </w:pPr>
          </w:p>
        </w:tc>
      </w:tr>
      <w:tr w:rsidR="00471EF5" w:rsidRPr="00AE60DD" w14:paraId="105A02A7" w14:textId="77777777" w:rsidTr="009B172A">
        <w:trPr>
          <w:trHeight w:val="425"/>
        </w:trPr>
        <w:tc>
          <w:tcPr>
            <w:tcW w:w="3954" w:type="dxa"/>
            <w:shd w:val="clear" w:color="auto" w:fill="FDE9D9" w:themeFill="accent6" w:themeFillTint="33"/>
            <w:vAlign w:val="center"/>
          </w:tcPr>
          <w:p w14:paraId="1E0A46AB" w14:textId="19C02FFC" w:rsidR="00471EF5" w:rsidRPr="00AE60DD" w:rsidRDefault="005A2ECB" w:rsidP="0061031D">
            <w:pPr>
              <w:tabs>
                <w:tab w:val="left" w:pos="2380"/>
              </w:tabs>
              <w:spacing w:before="7"/>
              <w:ind w:right="7"/>
              <w:rPr>
                <w:rFonts w:asciiTheme="minorHAnsi" w:eastAsia="Calibri" w:hAnsiTheme="minorHAnsi" w:cstheme="minorHAnsi"/>
                <w:sz w:val="24"/>
                <w:szCs w:val="24"/>
              </w:rPr>
            </w:pPr>
            <w:r>
              <w:rPr>
                <w:rFonts w:asciiTheme="minorHAnsi" w:eastAsia="Calibri" w:hAnsiTheme="minorHAnsi" w:cstheme="minorHAnsi"/>
                <w:sz w:val="24"/>
                <w:szCs w:val="24"/>
              </w:rPr>
              <w:t>Sort Code:</w:t>
            </w:r>
          </w:p>
        </w:tc>
        <w:tc>
          <w:tcPr>
            <w:tcW w:w="6247" w:type="dxa"/>
            <w:vAlign w:val="center"/>
          </w:tcPr>
          <w:p w14:paraId="0B45D070" w14:textId="77D762A1" w:rsidR="00471EF5" w:rsidRPr="005A2ECB" w:rsidRDefault="00471EF5" w:rsidP="0061031D">
            <w:pPr>
              <w:tabs>
                <w:tab w:val="left" w:pos="2380"/>
              </w:tabs>
              <w:spacing w:before="7"/>
              <w:ind w:right="7"/>
              <w:rPr>
                <w:rFonts w:asciiTheme="minorHAnsi" w:eastAsia="Calibri" w:hAnsiTheme="minorHAnsi" w:cstheme="minorHAnsi"/>
                <w:b/>
                <w:sz w:val="32"/>
                <w:szCs w:val="32"/>
              </w:rPr>
            </w:pPr>
          </w:p>
        </w:tc>
      </w:tr>
    </w:tbl>
    <w:p w14:paraId="4D897923" w14:textId="77777777" w:rsidR="009B172A" w:rsidRDefault="009B172A" w:rsidP="009B172A">
      <w:pPr>
        <w:ind w:left="142"/>
        <w:rPr>
          <w:rFonts w:asciiTheme="minorHAnsi" w:eastAsia="Calibri" w:hAnsiTheme="minorHAnsi" w:cstheme="minorHAnsi"/>
          <w:b/>
          <w:sz w:val="24"/>
          <w:szCs w:val="24"/>
          <w:u w:val="single"/>
        </w:rPr>
      </w:pPr>
    </w:p>
    <w:p w14:paraId="56299658" w14:textId="3B6D359B" w:rsidR="001924B1" w:rsidRPr="009B172A" w:rsidRDefault="00D614FC" w:rsidP="009B172A">
      <w:pPr>
        <w:ind w:left="142"/>
        <w:jc w:val="center"/>
        <w:rPr>
          <w:rFonts w:asciiTheme="minorHAnsi" w:eastAsia="Calibri" w:hAnsiTheme="minorHAnsi" w:cstheme="minorHAnsi"/>
          <w:b/>
          <w:sz w:val="28"/>
          <w:szCs w:val="28"/>
          <w:u w:val="single"/>
        </w:rPr>
      </w:pPr>
      <w:r w:rsidRPr="009B172A">
        <w:rPr>
          <w:rFonts w:asciiTheme="minorHAnsi" w:eastAsia="Calibri" w:hAnsiTheme="minorHAnsi" w:cstheme="minorHAnsi"/>
          <w:b/>
          <w:sz w:val="28"/>
          <w:szCs w:val="28"/>
          <w:u w:val="single"/>
        </w:rPr>
        <w:t>In</w:t>
      </w:r>
      <w:r w:rsidR="00D56001" w:rsidRPr="009B172A">
        <w:rPr>
          <w:rFonts w:asciiTheme="minorHAnsi" w:eastAsia="Calibri" w:hAnsiTheme="minorHAnsi" w:cstheme="minorHAnsi"/>
          <w:b/>
          <w:sz w:val="28"/>
          <w:szCs w:val="28"/>
          <w:u w:val="single"/>
        </w:rPr>
        <w:t>come sources for your project - PLEASE READ CAREFULLY OUR</w:t>
      </w:r>
      <w:r w:rsidR="00004F0B">
        <w:rPr>
          <w:rFonts w:asciiTheme="minorHAnsi" w:eastAsia="Calibri" w:hAnsiTheme="minorHAnsi" w:cstheme="minorHAnsi"/>
          <w:b/>
          <w:sz w:val="28"/>
          <w:szCs w:val="28"/>
          <w:u w:val="single"/>
        </w:rPr>
        <w:t xml:space="preserve"> GUIDANCE NOTES</w:t>
      </w:r>
    </w:p>
    <w:p w14:paraId="16A6AE57" w14:textId="3749C681" w:rsidR="007D23EE" w:rsidRPr="00FC7B7B" w:rsidRDefault="007D23EE">
      <w:pPr>
        <w:spacing w:line="180" w:lineRule="exact"/>
        <w:ind w:left="4365" w:right="4739"/>
        <w:jc w:val="center"/>
        <w:rPr>
          <w:rFonts w:asciiTheme="minorHAnsi" w:eastAsia="Calibri" w:hAnsiTheme="minorHAnsi" w:cstheme="minorHAnsi"/>
          <w:position w:val="-7"/>
          <w:sz w:val="24"/>
          <w:szCs w:val="24"/>
        </w:rPr>
      </w:pPr>
    </w:p>
    <w:tbl>
      <w:tblPr>
        <w:tblStyle w:val="TableGrid"/>
        <w:tblpPr w:leftFromText="180" w:rightFromText="180" w:vertAnchor="text" w:tblpY="1"/>
        <w:tblOverlap w:val="never"/>
        <w:tblW w:w="10201" w:type="dxa"/>
        <w:tblLayout w:type="fixed"/>
        <w:tblLook w:val="04A0" w:firstRow="1" w:lastRow="0" w:firstColumn="1" w:lastColumn="0" w:noHBand="0" w:noVBand="1"/>
      </w:tblPr>
      <w:tblGrid>
        <w:gridCol w:w="4673"/>
        <w:gridCol w:w="1559"/>
        <w:gridCol w:w="1843"/>
        <w:gridCol w:w="2126"/>
      </w:tblGrid>
      <w:tr w:rsidR="00692BAB" w14:paraId="5D5803C9" w14:textId="77777777" w:rsidTr="009B172A">
        <w:trPr>
          <w:trHeight w:val="998"/>
        </w:trPr>
        <w:tc>
          <w:tcPr>
            <w:tcW w:w="4673" w:type="dxa"/>
            <w:shd w:val="clear" w:color="auto" w:fill="F2DBDB" w:themeFill="accent2" w:themeFillTint="33"/>
            <w:vAlign w:val="center"/>
          </w:tcPr>
          <w:p w14:paraId="427C7C97" w14:textId="6B21FCAF" w:rsidR="00692BAB" w:rsidRPr="00E84BFE" w:rsidRDefault="00692BAB" w:rsidP="0061031D">
            <w:pPr>
              <w:spacing w:before="7"/>
              <w:ind w:right="7"/>
              <w:rPr>
                <w:rFonts w:asciiTheme="minorHAnsi" w:eastAsia="Calibri" w:hAnsiTheme="minorHAnsi" w:cstheme="minorHAnsi"/>
                <w:b/>
                <w:sz w:val="24"/>
                <w:szCs w:val="24"/>
              </w:rPr>
            </w:pPr>
            <w:r w:rsidRPr="00E84BFE">
              <w:rPr>
                <w:rFonts w:asciiTheme="minorHAnsi" w:eastAsia="Calibri" w:hAnsiTheme="minorHAnsi" w:cstheme="minorHAnsi"/>
                <w:b/>
                <w:sz w:val="24"/>
                <w:szCs w:val="24"/>
              </w:rPr>
              <w:t>Income / Funding Source</w:t>
            </w:r>
          </w:p>
        </w:tc>
        <w:tc>
          <w:tcPr>
            <w:tcW w:w="1559" w:type="dxa"/>
            <w:shd w:val="clear" w:color="auto" w:fill="F2DBDB" w:themeFill="accent2" w:themeFillTint="33"/>
            <w:vAlign w:val="center"/>
          </w:tcPr>
          <w:p w14:paraId="3CC48F16" w14:textId="5E9FC468" w:rsidR="00692BAB" w:rsidRPr="00E84BFE" w:rsidRDefault="00692BAB" w:rsidP="0061031D">
            <w:pPr>
              <w:spacing w:before="7"/>
              <w:ind w:right="7"/>
              <w:jc w:val="center"/>
              <w:rPr>
                <w:rFonts w:asciiTheme="minorHAnsi" w:eastAsia="Calibri" w:hAnsiTheme="minorHAnsi" w:cstheme="minorHAnsi"/>
                <w:b/>
                <w:sz w:val="24"/>
                <w:szCs w:val="24"/>
              </w:rPr>
            </w:pPr>
            <w:r w:rsidRPr="00E84BFE">
              <w:rPr>
                <w:rFonts w:asciiTheme="minorHAnsi" w:eastAsia="Calibri" w:hAnsiTheme="minorHAnsi" w:cstheme="minorHAnsi"/>
                <w:b/>
                <w:sz w:val="24"/>
                <w:szCs w:val="24"/>
              </w:rPr>
              <w:t>Application Submitted Yes or No</w:t>
            </w:r>
          </w:p>
        </w:tc>
        <w:tc>
          <w:tcPr>
            <w:tcW w:w="1843" w:type="dxa"/>
            <w:shd w:val="clear" w:color="auto" w:fill="F2DBDB" w:themeFill="accent2" w:themeFillTint="33"/>
            <w:vAlign w:val="center"/>
          </w:tcPr>
          <w:p w14:paraId="5BB21DDA" w14:textId="0A5A481A" w:rsidR="00692BAB" w:rsidRPr="00E84BFE" w:rsidRDefault="00692BAB" w:rsidP="0061031D">
            <w:pPr>
              <w:spacing w:before="7"/>
              <w:ind w:right="7"/>
              <w:jc w:val="center"/>
              <w:rPr>
                <w:rFonts w:asciiTheme="minorHAnsi" w:eastAsia="Calibri" w:hAnsiTheme="minorHAnsi" w:cstheme="minorHAnsi"/>
                <w:b/>
                <w:sz w:val="24"/>
                <w:szCs w:val="24"/>
              </w:rPr>
            </w:pPr>
            <w:r w:rsidRPr="00E84BFE">
              <w:rPr>
                <w:rFonts w:asciiTheme="minorHAnsi" w:eastAsia="Calibri" w:hAnsiTheme="minorHAnsi" w:cstheme="minorHAnsi"/>
                <w:b/>
                <w:sz w:val="24"/>
                <w:szCs w:val="24"/>
              </w:rPr>
              <w:t>Date when you expect a decision</w:t>
            </w:r>
          </w:p>
        </w:tc>
        <w:tc>
          <w:tcPr>
            <w:tcW w:w="2126" w:type="dxa"/>
            <w:shd w:val="clear" w:color="auto" w:fill="F2DBDB" w:themeFill="accent2" w:themeFillTint="33"/>
            <w:vAlign w:val="center"/>
          </w:tcPr>
          <w:p w14:paraId="6C62240F" w14:textId="77777777" w:rsidR="00692BAB" w:rsidRPr="00E84BFE" w:rsidRDefault="00692BAB" w:rsidP="0061031D">
            <w:pPr>
              <w:spacing w:before="7"/>
              <w:ind w:right="7"/>
              <w:jc w:val="center"/>
              <w:rPr>
                <w:rFonts w:asciiTheme="minorHAnsi" w:eastAsia="Calibri" w:hAnsiTheme="minorHAnsi" w:cstheme="minorHAnsi"/>
                <w:b/>
                <w:sz w:val="24"/>
                <w:szCs w:val="24"/>
              </w:rPr>
            </w:pPr>
            <w:r w:rsidRPr="00E84BFE">
              <w:rPr>
                <w:rFonts w:asciiTheme="minorHAnsi" w:eastAsia="Calibri" w:hAnsiTheme="minorHAnsi" w:cstheme="minorHAnsi"/>
                <w:b/>
                <w:sz w:val="24"/>
                <w:szCs w:val="24"/>
              </w:rPr>
              <w:t>Amount Applied for</w:t>
            </w:r>
          </w:p>
          <w:p w14:paraId="5FEF216C" w14:textId="5C46D6D9" w:rsidR="00E84BFE" w:rsidRPr="00E84BFE" w:rsidRDefault="004E6CC6" w:rsidP="0061031D">
            <w:pPr>
              <w:spacing w:before="7"/>
              <w:ind w:right="7"/>
              <w:jc w:val="center"/>
              <w:rPr>
                <w:rFonts w:asciiTheme="minorHAnsi" w:eastAsia="Calibri" w:hAnsiTheme="minorHAnsi" w:cstheme="minorHAnsi"/>
                <w:b/>
                <w:sz w:val="24"/>
                <w:szCs w:val="24"/>
              </w:rPr>
            </w:pPr>
            <w:r>
              <w:rPr>
                <w:rFonts w:asciiTheme="minorHAnsi" w:eastAsia="Calibri" w:hAnsiTheme="minorHAnsi" w:cstheme="minorHAnsi"/>
                <w:b/>
                <w:sz w:val="24"/>
                <w:szCs w:val="24"/>
              </w:rPr>
              <w:t>2026/27</w:t>
            </w:r>
          </w:p>
          <w:p w14:paraId="5B300C62" w14:textId="7CC3004A" w:rsidR="00692BAB" w:rsidRPr="00E84BFE" w:rsidRDefault="00692BAB" w:rsidP="0061031D">
            <w:pPr>
              <w:spacing w:before="7"/>
              <w:ind w:right="7"/>
              <w:jc w:val="center"/>
              <w:rPr>
                <w:rFonts w:asciiTheme="minorHAnsi" w:eastAsia="Calibri" w:hAnsiTheme="minorHAnsi" w:cstheme="minorHAnsi"/>
                <w:b/>
                <w:sz w:val="24"/>
                <w:szCs w:val="24"/>
              </w:rPr>
            </w:pPr>
            <w:r w:rsidRPr="00E84BFE">
              <w:rPr>
                <w:rFonts w:asciiTheme="minorHAnsi" w:eastAsia="Calibri" w:hAnsiTheme="minorHAnsi" w:cstheme="minorHAnsi"/>
                <w:b/>
                <w:sz w:val="24"/>
                <w:szCs w:val="24"/>
              </w:rPr>
              <w:t>£</w:t>
            </w:r>
          </w:p>
        </w:tc>
      </w:tr>
      <w:tr w:rsidR="00692BAB" w14:paraId="01D033BB" w14:textId="77777777" w:rsidTr="0061031D">
        <w:trPr>
          <w:trHeight w:val="403"/>
        </w:trPr>
        <w:tc>
          <w:tcPr>
            <w:tcW w:w="4673" w:type="dxa"/>
            <w:vAlign w:val="center"/>
          </w:tcPr>
          <w:p w14:paraId="14961D59" w14:textId="2C7468E8" w:rsidR="00692BAB" w:rsidRPr="00692BAB" w:rsidRDefault="00692BAB" w:rsidP="0061031D">
            <w:pPr>
              <w:spacing w:before="7"/>
              <w:ind w:right="7"/>
              <w:rPr>
                <w:rFonts w:asciiTheme="minorHAnsi" w:eastAsia="Calibri" w:hAnsiTheme="minorHAnsi" w:cstheme="minorHAnsi"/>
                <w:sz w:val="24"/>
                <w:szCs w:val="24"/>
              </w:rPr>
            </w:pPr>
          </w:p>
        </w:tc>
        <w:tc>
          <w:tcPr>
            <w:tcW w:w="1559" w:type="dxa"/>
            <w:vAlign w:val="center"/>
          </w:tcPr>
          <w:p w14:paraId="5DF0A550" w14:textId="472BED21" w:rsidR="00692BAB" w:rsidRPr="00692BAB" w:rsidRDefault="00692BAB" w:rsidP="0061031D">
            <w:pPr>
              <w:spacing w:before="7"/>
              <w:ind w:right="7"/>
              <w:jc w:val="center"/>
              <w:rPr>
                <w:rFonts w:asciiTheme="minorHAnsi" w:eastAsia="Calibri" w:hAnsiTheme="minorHAnsi" w:cstheme="minorHAnsi"/>
                <w:sz w:val="24"/>
                <w:szCs w:val="24"/>
              </w:rPr>
            </w:pPr>
          </w:p>
        </w:tc>
        <w:tc>
          <w:tcPr>
            <w:tcW w:w="1843" w:type="dxa"/>
            <w:vAlign w:val="center"/>
          </w:tcPr>
          <w:p w14:paraId="7402E0ED" w14:textId="1CEFB932" w:rsidR="00692BAB" w:rsidRPr="00692BAB" w:rsidRDefault="00692BAB" w:rsidP="0061031D">
            <w:pPr>
              <w:spacing w:before="7"/>
              <w:ind w:right="7"/>
              <w:jc w:val="center"/>
              <w:rPr>
                <w:rFonts w:asciiTheme="minorHAnsi" w:eastAsia="Calibri" w:hAnsiTheme="minorHAnsi" w:cstheme="minorHAnsi"/>
                <w:sz w:val="24"/>
                <w:szCs w:val="24"/>
              </w:rPr>
            </w:pPr>
          </w:p>
        </w:tc>
        <w:tc>
          <w:tcPr>
            <w:tcW w:w="2126" w:type="dxa"/>
            <w:vAlign w:val="center"/>
          </w:tcPr>
          <w:p w14:paraId="2D7BCF65" w14:textId="77777777" w:rsidR="00692BAB" w:rsidRPr="00692BAB" w:rsidRDefault="00692BAB" w:rsidP="0061031D">
            <w:pPr>
              <w:spacing w:before="7"/>
              <w:ind w:right="7"/>
              <w:jc w:val="center"/>
              <w:rPr>
                <w:rFonts w:asciiTheme="minorHAnsi" w:eastAsia="Calibri" w:hAnsiTheme="minorHAnsi" w:cstheme="minorHAnsi"/>
                <w:sz w:val="24"/>
                <w:szCs w:val="24"/>
              </w:rPr>
            </w:pPr>
          </w:p>
        </w:tc>
      </w:tr>
      <w:tr w:rsidR="00692BAB" w14:paraId="593F751B" w14:textId="77777777" w:rsidTr="0061031D">
        <w:trPr>
          <w:trHeight w:val="425"/>
        </w:trPr>
        <w:tc>
          <w:tcPr>
            <w:tcW w:w="4673" w:type="dxa"/>
            <w:vAlign w:val="center"/>
          </w:tcPr>
          <w:p w14:paraId="2B5D3ED6" w14:textId="77777777" w:rsidR="00692BAB" w:rsidRPr="00692BAB" w:rsidRDefault="00692BAB" w:rsidP="0061031D">
            <w:pPr>
              <w:spacing w:before="7"/>
              <w:ind w:right="7"/>
              <w:rPr>
                <w:rFonts w:asciiTheme="minorHAnsi" w:eastAsia="Calibri" w:hAnsiTheme="minorHAnsi" w:cstheme="minorHAnsi"/>
                <w:sz w:val="24"/>
                <w:szCs w:val="24"/>
              </w:rPr>
            </w:pPr>
          </w:p>
        </w:tc>
        <w:tc>
          <w:tcPr>
            <w:tcW w:w="1559" w:type="dxa"/>
            <w:vAlign w:val="center"/>
          </w:tcPr>
          <w:p w14:paraId="33407089" w14:textId="5100CA14" w:rsidR="00692BAB" w:rsidRPr="00692BAB" w:rsidRDefault="00692BAB" w:rsidP="0061031D">
            <w:pPr>
              <w:spacing w:before="7"/>
              <w:ind w:right="7"/>
              <w:jc w:val="center"/>
              <w:rPr>
                <w:rFonts w:asciiTheme="minorHAnsi" w:eastAsia="Calibri" w:hAnsiTheme="minorHAnsi" w:cstheme="minorHAnsi"/>
                <w:sz w:val="24"/>
                <w:szCs w:val="24"/>
              </w:rPr>
            </w:pPr>
          </w:p>
        </w:tc>
        <w:tc>
          <w:tcPr>
            <w:tcW w:w="1843" w:type="dxa"/>
            <w:vAlign w:val="center"/>
          </w:tcPr>
          <w:p w14:paraId="4A2A0B9D" w14:textId="77777777" w:rsidR="00692BAB" w:rsidRPr="00692BAB" w:rsidRDefault="00692BAB" w:rsidP="0061031D">
            <w:pPr>
              <w:spacing w:before="7"/>
              <w:ind w:right="7"/>
              <w:jc w:val="center"/>
              <w:rPr>
                <w:rFonts w:asciiTheme="minorHAnsi" w:eastAsia="Calibri" w:hAnsiTheme="minorHAnsi" w:cstheme="minorHAnsi"/>
                <w:sz w:val="24"/>
                <w:szCs w:val="24"/>
              </w:rPr>
            </w:pPr>
          </w:p>
        </w:tc>
        <w:tc>
          <w:tcPr>
            <w:tcW w:w="2126" w:type="dxa"/>
            <w:vAlign w:val="center"/>
          </w:tcPr>
          <w:p w14:paraId="4A0C69B1" w14:textId="77777777" w:rsidR="00692BAB" w:rsidRPr="00692BAB" w:rsidRDefault="00692BAB" w:rsidP="0061031D">
            <w:pPr>
              <w:spacing w:before="7"/>
              <w:ind w:right="7"/>
              <w:jc w:val="center"/>
              <w:rPr>
                <w:rFonts w:asciiTheme="minorHAnsi" w:eastAsia="Calibri" w:hAnsiTheme="minorHAnsi" w:cstheme="minorHAnsi"/>
                <w:sz w:val="24"/>
                <w:szCs w:val="24"/>
              </w:rPr>
            </w:pPr>
          </w:p>
        </w:tc>
      </w:tr>
      <w:tr w:rsidR="00692BAB" w14:paraId="10B38389" w14:textId="77777777" w:rsidTr="0061031D">
        <w:trPr>
          <w:trHeight w:val="425"/>
        </w:trPr>
        <w:tc>
          <w:tcPr>
            <w:tcW w:w="4673" w:type="dxa"/>
            <w:vAlign w:val="center"/>
          </w:tcPr>
          <w:p w14:paraId="564D6F54" w14:textId="77777777" w:rsidR="00692BAB" w:rsidRDefault="00692BAB" w:rsidP="0061031D">
            <w:pPr>
              <w:spacing w:line="180" w:lineRule="exact"/>
              <w:ind w:right="4739"/>
              <w:rPr>
                <w:rFonts w:asciiTheme="minorHAnsi" w:eastAsia="Calibri" w:hAnsiTheme="minorHAnsi" w:cstheme="minorHAnsi"/>
                <w:position w:val="-7"/>
                <w:sz w:val="24"/>
                <w:szCs w:val="24"/>
              </w:rPr>
            </w:pPr>
          </w:p>
        </w:tc>
        <w:tc>
          <w:tcPr>
            <w:tcW w:w="1559" w:type="dxa"/>
            <w:vAlign w:val="center"/>
          </w:tcPr>
          <w:p w14:paraId="73B4C8F9" w14:textId="13822C82" w:rsidR="00692BAB" w:rsidRDefault="00692BAB" w:rsidP="0061031D">
            <w:pPr>
              <w:spacing w:line="180" w:lineRule="exact"/>
              <w:ind w:right="4739"/>
              <w:rPr>
                <w:rFonts w:asciiTheme="minorHAnsi" w:eastAsia="Calibri" w:hAnsiTheme="minorHAnsi" w:cstheme="minorHAnsi"/>
                <w:position w:val="-7"/>
                <w:sz w:val="24"/>
                <w:szCs w:val="24"/>
              </w:rPr>
            </w:pPr>
          </w:p>
        </w:tc>
        <w:tc>
          <w:tcPr>
            <w:tcW w:w="1843" w:type="dxa"/>
            <w:vAlign w:val="center"/>
          </w:tcPr>
          <w:p w14:paraId="798EE207" w14:textId="77777777" w:rsidR="00692BAB" w:rsidRDefault="00692BAB" w:rsidP="0061031D">
            <w:pPr>
              <w:spacing w:line="180" w:lineRule="exact"/>
              <w:ind w:right="4739"/>
              <w:rPr>
                <w:rFonts w:asciiTheme="minorHAnsi" w:eastAsia="Calibri" w:hAnsiTheme="minorHAnsi" w:cstheme="minorHAnsi"/>
                <w:position w:val="-7"/>
                <w:sz w:val="24"/>
                <w:szCs w:val="24"/>
              </w:rPr>
            </w:pPr>
          </w:p>
        </w:tc>
        <w:tc>
          <w:tcPr>
            <w:tcW w:w="2126" w:type="dxa"/>
            <w:vAlign w:val="center"/>
          </w:tcPr>
          <w:p w14:paraId="79822432" w14:textId="77777777" w:rsidR="00692BAB" w:rsidRDefault="00692BAB" w:rsidP="0061031D">
            <w:pPr>
              <w:spacing w:line="180" w:lineRule="exact"/>
              <w:ind w:right="4739"/>
              <w:rPr>
                <w:rFonts w:asciiTheme="minorHAnsi" w:eastAsia="Calibri" w:hAnsiTheme="minorHAnsi" w:cstheme="minorHAnsi"/>
                <w:position w:val="-7"/>
                <w:sz w:val="24"/>
                <w:szCs w:val="24"/>
              </w:rPr>
            </w:pPr>
          </w:p>
        </w:tc>
      </w:tr>
      <w:tr w:rsidR="00692BAB" w14:paraId="148495ED" w14:textId="77777777" w:rsidTr="0061031D">
        <w:trPr>
          <w:trHeight w:val="425"/>
        </w:trPr>
        <w:tc>
          <w:tcPr>
            <w:tcW w:w="8075" w:type="dxa"/>
            <w:gridSpan w:val="3"/>
            <w:vAlign w:val="center"/>
          </w:tcPr>
          <w:p w14:paraId="60C2E92D" w14:textId="4633B090" w:rsidR="00692BAB" w:rsidRPr="00692BAB" w:rsidRDefault="00692BAB" w:rsidP="0061031D">
            <w:pPr>
              <w:spacing w:before="7"/>
              <w:ind w:right="7"/>
              <w:jc w:val="right"/>
              <w:rPr>
                <w:rFonts w:asciiTheme="minorHAnsi" w:eastAsia="Calibri" w:hAnsiTheme="minorHAnsi" w:cstheme="minorHAnsi"/>
                <w:sz w:val="24"/>
                <w:szCs w:val="24"/>
              </w:rPr>
            </w:pPr>
            <w:r w:rsidRPr="00692BAB">
              <w:rPr>
                <w:rFonts w:asciiTheme="minorHAnsi" w:eastAsia="Calibri" w:hAnsiTheme="minorHAnsi" w:cstheme="minorHAnsi"/>
                <w:sz w:val="24"/>
                <w:szCs w:val="24"/>
              </w:rPr>
              <w:t>Total</w:t>
            </w:r>
          </w:p>
        </w:tc>
        <w:tc>
          <w:tcPr>
            <w:tcW w:w="2126" w:type="dxa"/>
            <w:vAlign w:val="center"/>
          </w:tcPr>
          <w:p w14:paraId="30785C95" w14:textId="7560C893" w:rsidR="00692BAB" w:rsidRPr="00692BAB" w:rsidRDefault="00692BAB" w:rsidP="0061031D">
            <w:pPr>
              <w:spacing w:before="7"/>
              <w:ind w:right="7"/>
              <w:rPr>
                <w:rFonts w:asciiTheme="minorHAnsi" w:eastAsia="Calibri" w:hAnsiTheme="minorHAnsi" w:cstheme="minorHAnsi"/>
                <w:sz w:val="24"/>
                <w:szCs w:val="24"/>
              </w:rPr>
            </w:pPr>
            <w:r>
              <w:rPr>
                <w:rFonts w:asciiTheme="minorHAnsi" w:eastAsia="Calibri" w:hAnsiTheme="minorHAnsi" w:cstheme="minorHAnsi"/>
                <w:sz w:val="24"/>
                <w:szCs w:val="24"/>
              </w:rPr>
              <w:t>£</w:t>
            </w:r>
          </w:p>
        </w:tc>
      </w:tr>
    </w:tbl>
    <w:p w14:paraId="2E36FB8F" w14:textId="2451088C" w:rsidR="00692BAB" w:rsidRDefault="0061031D">
      <w:pPr>
        <w:spacing w:line="180" w:lineRule="exact"/>
        <w:ind w:left="4365" w:right="4739"/>
        <w:jc w:val="center"/>
        <w:rPr>
          <w:rFonts w:asciiTheme="minorHAnsi" w:eastAsia="Calibri" w:hAnsiTheme="minorHAnsi" w:cstheme="minorHAnsi"/>
          <w:b/>
          <w:bCs/>
          <w:position w:val="-7"/>
          <w:sz w:val="24"/>
          <w:szCs w:val="24"/>
          <w:u w:val="single"/>
        </w:rPr>
      </w:pPr>
      <w:r>
        <w:rPr>
          <w:rFonts w:asciiTheme="minorHAnsi" w:eastAsia="Calibri" w:hAnsiTheme="minorHAnsi" w:cstheme="minorHAnsi"/>
          <w:b/>
          <w:bCs/>
          <w:position w:val="-7"/>
          <w:sz w:val="24"/>
          <w:szCs w:val="24"/>
          <w:u w:val="single"/>
        </w:rPr>
        <w:br w:type="textWrapping" w:clear="all"/>
      </w:r>
    </w:p>
    <w:p w14:paraId="17404472" w14:textId="5A940C25" w:rsidR="001924B1" w:rsidRPr="00FC7B7B" w:rsidRDefault="001924B1">
      <w:pPr>
        <w:spacing w:before="8" w:line="220" w:lineRule="exact"/>
        <w:rPr>
          <w:rFonts w:asciiTheme="minorHAnsi" w:hAnsiTheme="minorHAnsi" w:cstheme="minorHAnsi"/>
          <w:sz w:val="22"/>
          <w:szCs w:val="22"/>
        </w:rPr>
        <w:sectPr w:rsidR="001924B1" w:rsidRPr="00FC7B7B" w:rsidSect="00C676DC">
          <w:headerReference w:type="default" r:id="rId9"/>
          <w:headerReference w:type="first" r:id="rId10"/>
          <w:type w:val="continuous"/>
          <w:pgSz w:w="11920" w:h="16860"/>
          <w:pgMar w:top="1314" w:right="740" w:bottom="280" w:left="880" w:header="284" w:footer="720" w:gutter="0"/>
          <w:cols w:space="720"/>
          <w:titlePg/>
          <w:docGrid w:linePitch="272"/>
        </w:sectPr>
      </w:pPr>
    </w:p>
    <w:tbl>
      <w:tblPr>
        <w:tblStyle w:val="TableGrid"/>
        <w:tblpPr w:leftFromText="180" w:rightFromText="180" w:vertAnchor="text" w:tblpY="1"/>
        <w:tblOverlap w:val="never"/>
        <w:tblW w:w="10201" w:type="dxa"/>
        <w:tblLook w:val="04A0" w:firstRow="1" w:lastRow="0" w:firstColumn="1" w:lastColumn="0" w:noHBand="0" w:noVBand="1"/>
      </w:tblPr>
      <w:tblGrid>
        <w:gridCol w:w="8642"/>
        <w:gridCol w:w="1559"/>
      </w:tblGrid>
      <w:tr w:rsidR="001D627A" w:rsidRPr="001D627A" w14:paraId="3578CA6E" w14:textId="77777777" w:rsidTr="009B172A">
        <w:trPr>
          <w:trHeight w:val="592"/>
        </w:trPr>
        <w:tc>
          <w:tcPr>
            <w:tcW w:w="10201" w:type="dxa"/>
            <w:gridSpan w:val="2"/>
            <w:shd w:val="clear" w:color="auto" w:fill="F2DBDB" w:themeFill="accent2" w:themeFillTint="33"/>
            <w:vAlign w:val="center"/>
          </w:tcPr>
          <w:p w14:paraId="4188BAF3" w14:textId="1CC25611" w:rsidR="001D627A" w:rsidRPr="001D627A" w:rsidRDefault="001D627A" w:rsidP="0061031D">
            <w:pPr>
              <w:rPr>
                <w:rFonts w:asciiTheme="minorHAnsi" w:eastAsia="Calibri" w:hAnsiTheme="minorHAnsi" w:cstheme="minorHAnsi"/>
                <w:sz w:val="30"/>
                <w:szCs w:val="30"/>
              </w:rPr>
            </w:pPr>
            <w:r w:rsidRPr="001D627A">
              <w:rPr>
                <w:rFonts w:asciiTheme="minorHAnsi" w:eastAsia="Calibri" w:hAnsiTheme="minorHAnsi" w:cstheme="minorHAnsi"/>
                <w:b/>
                <w:sz w:val="24"/>
                <w:szCs w:val="24"/>
              </w:rPr>
              <w:lastRenderedPageBreak/>
              <w:t>Details of Costs</w:t>
            </w:r>
            <w:r w:rsidR="003E1D3C">
              <w:rPr>
                <w:rFonts w:asciiTheme="minorHAnsi" w:eastAsia="Calibri" w:hAnsiTheme="minorHAnsi" w:cstheme="minorHAnsi"/>
                <w:b/>
                <w:sz w:val="24"/>
                <w:szCs w:val="24"/>
              </w:rPr>
              <w:t xml:space="preserve"> (expenditure)</w:t>
            </w:r>
            <w:r w:rsidRPr="001D627A">
              <w:rPr>
                <w:rFonts w:asciiTheme="minorHAnsi" w:eastAsia="Calibri" w:hAnsiTheme="minorHAnsi" w:cstheme="minorHAnsi"/>
                <w:b/>
                <w:sz w:val="24"/>
                <w:szCs w:val="24"/>
              </w:rPr>
              <w:t xml:space="preserve"> for your project</w:t>
            </w:r>
          </w:p>
        </w:tc>
      </w:tr>
      <w:tr w:rsidR="001D627A" w:rsidRPr="001D627A" w14:paraId="2909FAA2" w14:textId="77777777" w:rsidTr="009B172A">
        <w:tc>
          <w:tcPr>
            <w:tcW w:w="8642" w:type="dxa"/>
            <w:shd w:val="clear" w:color="auto" w:fill="F2DBDB" w:themeFill="accent2" w:themeFillTint="33"/>
            <w:vAlign w:val="center"/>
          </w:tcPr>
          <w:p w14:paraId="28418CC8" w14:textId="1A0CC90F" w:rsidR="001D627A" w:rsidRPr="00FC7B7B" w:rsidRDefault="001D627A" w:rsidP="0061031D">
            <w:pPr>
              <w:ind w:right="29"/>
              <w:jc w:val="both"/>
              <w:rPr>
                <w:rFonts w:asciiTheme="minorHAnsi" w:eastAsia="Calibri" w:hAnsiTheme="minorHAnsi" w:cstheme="minorHAnsi"/>
                <w:sz w:val="24"/>
                <w:szCs w:val="24"/>
              </w:rPr>
            </w:pPr>
            <w:r>
              <w:rPr>
                <w:rFonts w:asciiTheme="minorHAnsi" w:eastAsia="Calibri" w:hAnsiTheme="minorHAnsi" w:cstheme="minorHAnsi"/>
                <w:sz w:val="24"/>
                <w:szCs w:val="24"/>
              </w:rPr>
              <w:t>P</w:t>
            </w:r>
            <w:r w:rsidRPr="00FC7B7B">
              <w:rPr>
                <w:rFonts w:asciiTheme="minorHAnsi" w:eastAsia="Calibri" w:hAnsiTheme="minorHAnsi" w:cstheme="minorHAnsi"/>
                <w:sz w:val="24"/>
                <w:szCs w:val="24"/>
              </w:rPr>
              <w:t xml:space="preserve">lease list expenditure items for your project (e.g. volunteer training, hire charges, fees). Your costs should add up </w:t>
            </w:r>
            <w:r>
              <w:rPr>
                <w:rFonts w:asciiTheme="minorHAnsi" w:eastAsia="Calibri" w:hAnsiTheme="minorHAnsi" w:cstheme="minorHAnsi"/>
                <w:sz w:val="24"/>
                <w:szCs w:val="24"/>
              </w:rPr>
              <w:t xml:space="preserve">and </w:t>
            </w:r>
            <w:r w:rsidRPr="00FC7B7B">
              <w:rPr>
                <w:rFonts w:asciiTheme="minorHAnsi" w:eastAsia="Calibri" w:hAnsiTheme="minorHAnsi" w:cstheme="minorHAnsi"/>
                <w:sz w:val="24"/>
                <w:szCs w:val="24"/>
              </w:rPr>
              <w:t>total the same as your income mentioned above</w:t>
            </w:r>
            <w:r>
              <w:rPr>
                <w:rFonts w:asciiTheme="minorHAnsi" w:eastAsia="Calibri" w:hAnsiTheme="minorHAnsi" w:cstheme="minorHAnsi"/>
                <w:sz w:val="24"/>
                <w:szCs w:val="24"/>
              </w:rPr>
              <w:t>.</w:t>
            </w:r>
          </w:p>
          <w:p w14:paraId="2CE81895" w14:textId="77777777" w:rsidR="003E01C2" w:rsidRDefault="001D627A" w:rsidP="0061031D">
            <w:pPr>
              <w:ind w:right="29"/>
              <w:rPr>
                <w:rFonts w:asciiTheme="minorHAnsi" w:eastAsia="Calibri" w:hAnsiTheme="minorHAnsi" w:cstheme="minorHAnsi"/>
                <w:b/>
                <w:sz w:val="24"/>
                <w:szCs w:val="24"/>
              </w:rPr>
            </w:pPr>
            <w:r w:rsidRPr="00FC7B7B">
              <w:rPr>
                <w:rFonts w:asciiTheme="minorHAnsi" w:eastAsia="Calibri" w:hAnsiTheme="minorHAnsi" w:cstheme="minorHAnsi"/>
                <w:b/>
                <w:sz w:val="24"/>
                <w:szCs w:val="24"/>
              </w:rPr>
              <w:t xml:space="preserve">NB: </w:t>
            </w:r>
            <w:r w:rsidR="003E01C2">
              <w:rPr>
                <w:rFonts w:asciiTheme="minorHAnsi" w:eastAsia="Calibri" w:hAnsiTheme="minorHAnsi" w:cstheme="minorHAnsi"/>
                <w:b/>
                <w:sz w:val="24"/>
                <w:szCs w:val="24"/>
              </w:rPr>
              <w:t xml:space="preserve">NO </w:t>
            </w:r>
            <w:r w:rsidRPr="00FC7B7B">
              <w:rPr>
                <w:rFonts w:asciiTheme="minorHAnsi" w:eastAsia="Calibri" w:hAnsiTheme="minorHAnsi" w:cstheme="minorHAnsi"/>
                <w:b/>
                <w:sz w:val="24"/>
                <w:szCs w:val="24"/>
              </w:rPr>
              <w:t xml:space="preserve">retrospective expenditure </w:t>
            </w:r>
            <w:r w:rsidR="003E01C2">
              <w:rPr>
                <w:rFonts w:asciiTheme="minorHAnsi" w:eastAsia="Calibri" w:hAnsiTheme="minorHAnsi" w:cstheme="minorHAnsi"/>
                <w:b/>
                <w:sz w:val="24"/>
                <w:szCs w:val="24"/>
              </w:rPr>
              <w:t>will be funded.</w:t>
            </w:r>
          </w:p>
          <w:p w14:paraId="75FAA2BE" w14:textId="5F03E9F0" w:rsidR="001D627A" w:rsidRPr="001D627A" w:rsidRDefault="001D627A" w:rsidP="0061031D">
            <w:pPr>
              <w:ind w:right="29"/>
              <w:rPr>
                <w:rFonts w:asciiTheme="minorHAnsi" w:eastAsia="Calibri" w:hAnsiTheme="minorHAnsi" w:cstheme="minorHAnsi"/>
                <w:sz w:val="30"/>
                <w:szCs w:val="30"/>
              </w:rPr>
            </w:pPr>
          </w:p>
        </w:tc>
        <w:tc>
          <w:tcPr>
            <w:tcW w:w="1559" w:type="dxa"/>
            <w:shd w:val="clear" w:color="auto" w:fill="F2DBDB" w:themeFill="accent2" w:themeFillTint="33"/>
            <w:vAlign w:val="center"/>
          </w:tcPr>
          <w:p w14:paraId="740364ED" w14:textId="0FDE597C" w:rsidR="001D627A" w:rsidRPr="001D627A" w:rsidRDefault="00B0474D" w:rsidP="0061031D">
            <w:pPr>
              <w:jc w:val="center"/>
              <w:rPr>
                <w:rFonts w:asciiTheme="minorHAnsi" w:eastAsia="Calibri" w:hAnsiTheme="minorHAnsi" w:cstheme="minorHAnsi"/>
                <w:b/>
                <w:sz w:val="24"/>
                <w:szCs w:val="24"/>
              </w:rPr>
            </w:pPr>
            <w:r>
              <w:rPr>
                <w:rFonts w:asciiTheme="minorHAnsi" w:eastAsia="Calibri" w:hAnsiTheme="minorHAnsi" w:cstheme="minorHAnsi"/>
                <w:b/>
                <w:sz w:val="24"/>
                <w:szCs w:val="24"/>
              </w:rPr>
              <w:t>2026/27</w:t>
            </w:r>
          </w:p>
          <w:p w14:paraId="2B42497D" w14:textId="4143DA53" w:rsidR="001D627A" w:rsidRPr="001D627A" w:rsidRDefault="001D627A" w:rsidP="0061031D">
            <w:pPr>
              <w:jc w:val="center"/>
              <w:rPr>
                <w:rFonts w:asciiTheme="minorHAnsi" w:eastAsia="Calibri" w:hAnsiTheme="minorHAnsi" w:cstheme="minorHAnsi"/>
                <w:b/>
                <w:sz w:val="24"/>
                <w:szCs w:val="24"/>
              </w:rPr>
            </w:pPr>
            <w:r w:rsidRPr="001D627A">
              <w:rPr>
                <w:rFonts w:asciiTheme="minorHAnsi" w:eastAsia="Calibri" w:hAnsiTheme="minorHAnsi" w:cstheme="minorHAnsi"/>
                <w:b/>
                <w:sz w:val="24"/>
                <w:szCs w:val="24"/>
              </w:rPr>
              <w:t>£</w:t>
            </w:r>
          </w:p>
        </w:tc>
      </w:tr>
      <w:tr w:rsidR="001D627A" w:rsidRPr="001D627A" w14:paraId="3AD5895C" w14:textId="77777777" w:rsidTr="0061031D">
        <w:trPr>
          <w:trHeight w:val="425"/>
        </w:trPr>
        <w:tc>
          <w:tcPr>
            <w:tcW w:w="8642" w:type="dxa"/>
            <w:vAlign w:val="center"/>
          </w:tcPr>
          <w:p w14:paraId="7EE0D17E" w14:textId="79846D05" w:rsidR="001D627A" w:rsidRPr="001D627A" w:rsidRDefault="001D627A" w:rsidP="0061031D">
            <w:pPr>
              <w:rPr>
                <w:rFonts w:asciiTheme="minorHAnsi" w:eastAsia="Calibri" w:hAnsiTheme="minorHAnsi" w:cstheme="minorHAnsi"/>
                <w:sz w:val="24"/>
                <w:szCs w:val="24"/>
              </w:rPr>
            </w:pPr>
          </w:p>
        </w:tc>
        <w:tc>
          <w:tcPr>
            <w:tcW w:w="1559" w:type="dxa"/>
            <w:vAlign w:val="center"/>
          </w:tcPr>
          <w:p w14:paraId="11D1DB44" w14:textId="08E94EE5" w:rsidR="001D627A" w:rsidRPr="001D627A" w:rsidRDefault="001D627A" w:rsidP="0061031D">
            <w:pPr>
              <w:rPr>
                <w:rFonts w:asciiTheme="minorHAnsi" w:eastAsia="Calibri" w:hAnsiTheme="minorHAnsi" w:cstheme="minorHAnsi"/>
                <w:sz w:val="24"/>
                <w:szCs w:val="24"/>
              </w:rPr>
            </w:pPr>
          </w:p>
        </w:tc>
      </w:tr>
      <w:tr w:rsidR="001D627A" w:rsidRPr="001D627A" w14:paraId="257B2785" w14:textId="77777777" w:rsidTr="0061031D">
        <w:trPr>
          <w:trHeight w:val="425"/>
        </w:trPr>
        <w:tc>
          <w:tcPr>
            <w:tcW w:w="8642" w:type="dxa"/>
            <w:vAlign w:val="center"/>
          </w:tcPr>
          <w:p w14:paraId="2D03571B" w14:textId="7BA8536B" w:rsidR="001D627A" w:rsidRPr="001D627A" w:rsidRDefault="001D627A" w:rsidP="0061031D">
            <w:pPr>
              <w:rPr>
                <w:rFonts w:asciiTheme="minorHAnsi" w:eastAsia="Calibri" w:hAnsiTheme="minorHAnsi" w:cstheme="minorHAnsi"/>
                <w:sz w:val="24"/>
                <w:szCs w:val="24"/>
              </w:rPr>
            </w:pPr>
          </w:p>
        </w:tc>
        <w:tc>
          <w:tcPr>
            <w:tcW w:w="1559" w:type="dxa"/>
            <w:vAlign w:val="center"/>
          </w:tcPr>
          <w:p w14:paraId="743161A0" w14:textId="6857641B" w:rsidR="001D627A" w:rsidRPr="001D627A" w:rsidRDefault="001D627A" w:rsidP="0061031D">
            <w:pPr>
              <w:rPr>
                <w:rFonts w:asciiTheme="minorHAnsi" w:eastAsia="Calibri" w:hAnsiTheme="minorHAnsi" w:cstheme="minorHAnsi"/>
                <w:sz w:val="24"/>
                <w:szCs w:val="24"/>
              </w:rPr>
            </w:pPr>
          </w:p>
        </w:tc>
      </w:tr>
      <w:tr w:rsidR="001D627A" w:rsidRPr="001D627A" w14:paraId="2724D576" w14:textId="77777777" w:rsidTr="0061031D">
        <w:trPr>
          <w:trHeight w:val="425"/>
        </w:trPr>
        <w:tc>
          <w:tcPr>
            <w:tcW w:w="8642" w:type="dxa"/>
            <w:vAlign w:val="center"/>
          </w:tcPr>
          <w:p w14:paraId="00A7DE7B" w14:textId="0EF1A8C0" w:rsidR="001D627A" w:rsidRPr="001D627A" w:rsidRDefault="001D627A" w:rsidP="0061031D">
            <w:pPr>
              <w:rPr>
                <w:rFonts w:asciiTheme="minorHAnsi" w:eastAsia="Calibri" w:hAnsiTheme="minorHAnsi" w:cstheme="minorHAnsi"/>
                <w:sz w:val="24"/>
                <w:szCs w:val="24"/>
              </w:rPr>
            </w:pPr>
          </w:p>
        </w:tc>
        <w:tc>
          <w:tcPr>
            <w:tcW w:w="1559" w:type="dxa"/>
            <w:vAlign w:val="center"/>
          </w:tcPr>
          <w:p w14:paraId="430EBAE6" w14:textId="03953A7E" w:rsidR="001D627A" w:rsidRPr="001D627A" w:rsidRDefault="001D627A" w:rsidP="0061031D">
            <w:pPr>
              <w:rPr>
                <w:rFonts w:asciiTheme="minorHAnsi" w:eastAsia="Calibri" w:hAnsiTheme="minorHAnsi" w:cstheme="minorHAnsi"/>
                <w:sz w:val="24"/>
                <w:szCs w:val="24"/>
              </w:rPr>
            </w:pPr>
          </w:p>
        </w:tc>
      </w:tr>
      <w:tr w:rsidR="00A849CD" w:rsidRPr="001D627A" w14:paraId="06F7A4BD" w14:textId="77777777" w:rsidTr="0061031D">
        <w:trPr>
          <w:trHeight w:val="425"/>
        </w:trPr>
        <w:tc>
          <w:tcPr>
            <w:tcW w:w="8642" w:type="dxa"/>
            <w:vAlign w:val="center"/>
          </w:tcPr>
          <w:p w14:paraId="5EED400B" w14:textId="204B63F0" w:rsidR="00A849CD" w:rsidRPr="001D627A" w:rsidRDefault="00A849CD" w:rsidP="0061031D">
            <w:pPr>
              <w:rPr>
                <w:rFonts w:asciiTheme="minorHAnsi" w:eastAsia="Calibri" w:hAnsiTheme="minorHAnsi" w:cstheme="minorHAnsi"/>
                <w:sz w:val="24"/>
                <w:szCs w:val="24"/>
              </w:rPr>
            </w:pPr>
          </w:p>
        </w:tc>
        <w:tc>
          <w:tcPr>
            <w:tcW w:w="1559" w:type="dxa"/>
            <w:vAlign w:val="center"/>
          </w:tcPr>
          <w:p w14:paraId="4EBEC0CF" w14:textId="67E39155" w:rsidR="00A849CD" w:rsidRPr="001D627A" w:rsidRDefault="00A849CD" w:rsidP="0061031D">
            <w:pPr>
              <w:rPr>
                <w:rFonts w:asciiTheme="minorHAnsi" w:eastAsia="Calibri" w:hAnsiTheme="minorHAnsi" w:cstheme="minorHAnsi"/>
                <w:sz w:val="24"/>
                <w:szCs w:val="24"/>
              </w:rPr>
            </w:pPr>
          </w:p>
        </w:tc>
      </w:tr>
      <w:tr w:rsidR="001D627A" w:rsidRPr="001D627A" w14:paraId="166E9822" w14:textId="77777777" w:rsidTr="0061031D">
        <w:trPr>
          <w:trHeight w:val="425"/>
        </w:trPr>
        <w:tc>
          <w:tcPr>
            <w:tcW w:w="8642" w:type="dxa"/>
            <w:vAlign w:val="center"/>
          </w:tcPr>
          <w:p w14:paraId="4B1DCEE2" w14:textId="1A796D55" w:rsidR="001D627A" w:rsidRPr="001D627A" w:rsidRDefault="001D627A" w:rsidP="0061031D">
            <w:pPr>
              <w:rPr>
                <w:rFonts w:asciiTheme="minorHAnsi" w:eastAsia="Calibri" w:hAnsiTheme="minorHAnsi" w:cstheme="minorHAnsi"/>
                <w:sz w:val="24"/>
                <w:szCs w:val="24"/>
              </w:rPr>
            </w:pPr>
          </w:p>
        </w:tc>
        <w:tc>
          <w:tcPr>
            <w:tcW w:w="1559" w:type="dxa"/>
            <w:vAlign w:val="center"/>
          </w:tcPr>
          <w:p w14:paraId="519684B9" w14:textId="0745C3E9" w:rsidR="001D627A" w:rsidRPr="001D627A" w:rsidRDefault="001D627A" w:rsidP="0061031D">
            <w:pPr>
              <w:rPr>
                <w:rFonts w:asciiTheme="minorHAnsi" w:eastAsia="Calibri" w:hAnsiTheme="minorHAnsi" w:cstheme="minorHAnsi"/>
                <w:sz w:val="24"/>
                <w:szCs w:val="24"/>
              </w:rPr>
            </w:pPr>
          </w:p>
        </w:tc>
      </w:tr>
      <w:tr w:rsidR="001D627A" w:rsidRPr="001D627A" w14:paraId="5D647D80" w14:textId="77777777" w:rsidTr="0061031D">
        <w:trPr>
          <w:trHeight w:val="425"/>
        </w:trPr>
        <w:tc>
          <w:tcPr>
            <w:tcW w:w="8642" w:type="dxa"/>
            <w:vAlign w:val="center"/>
          </w:tcPr>
          <w:p w14:paraId="368CE65C" w14:textId="64D715D0" w:rsidR="001D627A" w:rsidRPr="001D627A" w:rsidRDefault="001D627A" w:rsidP="0061031D">
            <w:pPr>
              <w:rPr>
                <w:rFonts w:asciiTheme="minorHAnsi" w:eastAsia="Calibri" w:hAnsiTheme="minorHAnsi" w:cstheme="minorHAnsi"/>
                <w:sz w:val="24"/>
                <w:szCs w:val="24"/>
              </w:rPr>
            </w:pPr>
          </w:p>
        </w:tc>
        <w:tc>
          <w:tcPr>
            <w:tcW w:w="1559" w:type="dxa"/>
            <w:vAlign w:val="center"/>
          </w:tcPr>
          <w:p w14:paraId="566E37EE" w14:textId="6E343B62" w:rsidR="001D627A" w:rsidRPr="001D627A" w:rsidRDefault="001D627A" w:rsidP="0061031D">
            <w:pPr>
              <w:rPr>
                <w:rFonts w:asciiTheme="minorHAnsi" w:eastAsia="Calibri" w:hAnsiTheme="minorHAnsi" w:cstheme="minorHAnsi"/>
                <w:sz w:val="24"/>
                <w:szCs w:val="24"/>
              </w:rPr>
            </w:pPr>
          </w:p>
        </w:tc>
      </w:tr>
      <w:tr w:rsidR="001D627A" w:rsidRPr="001D627A" w14:paraId="58E88AE4" w14:textId="77777777" w:rsidTr="0061031D">
        <w:trPr>
          <w:trHeight w:val="425"/>
        </w:trPr>
        <w:tc>
          <w:tcPr>
            <w:tcW w:w="8642" w:type="dxa"/>
            <w:vAlign w:val="center"/>
          </w:tcPr>
          <w:p w14:paraId="65E75B50" w14:textId="7053BDA9" w:rsidR="001D627A" w:rsidRPr="001D627A" w:rsidRDefault="001D627A" w:rsidP="0061031D">
            <w:pPr>
              <w:jc w:val="right"/>
              <w:rPr>
                <w:rFonts w:asciiTheme="minorHAnsi" w:eastAsia="Calibri" w:hAnsiTheme="minorHAnsi" w:cstheme="minorHAnsi"/>
                <w:b/>
                <w:sz w:val="24"/>
                <w:szCs w:val="24"/>
              </w:rPr>
            </w:pPr>
            <w:r w:rsidRPr="001D627A">
              <w:rPr>
                <w:rFonts w:asciiTheme="minorHAnsi" w:eastAsia="Calibri" w:hAnsiTheme="minorHAnsi" w:cstheme="minorHAnsi"/>
                <w:b/>
                <w:sz w:val="24"/>
                <w:szCs w:val="24"/>
              </w:rPr>
              <w:t>Total</w:t>
            </w:r>
          </w:p>
        </w:tc>
        <w:tc>
          <w:tcPr>
            <w:tcW w:w="1559" w:type="dxa"/>
            <w:vAlign w:val="center"/>
          </w:tcPr>
          <w:p w14:paraId="77A6E693" w14:textId="21A4B28C" w:rsidR="001D627A" w:rsidRPr="001D627A" w:rsidRDefault="001D627A" w:rsidP="0061031D">
            <w:pPr>
              <w:rPr>
                <w:rFonts w:asciiTheme="minorHAnsi" w:eastAsia="Calibri" w:hAnsiTheme="minorHAnsi" w:cstheme="minorHAnsi"/>
                <w:sz w:val="24"/>
                <w:szCs w:val="24"/>
              </w:rPr>
            </w:pPr>
          </w:p>
        </w:tc>
      </w:tr>
    </w:tbl>
    <w:p w14:paraId="2F394691" w14:textId="73B8C603" w:rsidR="001D627A" w:rsidRDefault="00CC65C2">
      <w:pPr>
        <w:spacing w:before="7"/>
        <w:ind w:right="2582"/>
        <w:jc w:val="right"/>
        <w:rPr>
          <w:rFonts w:asciiTheme="minorHAnsi" w:eastAsia="Calibri" w:hAnsiTheme="minorHAnsi" w:cstheme="minorHAnsi"/>
          <w:sz w:val="24"/>
          <w:szCs w:val="24"/>
        </w:rPr>
      </w:pPr>
      <w:r>
        <w:rPr>
          <w:rFonts w:asciiTheme="minorHAnsi" w:hAnsiTheme="minorHAnsi" w:cstheme="minorHAnsi"/>
          <w:noProof/>
          <w:sz w:val="10"/>
          <w:szCs w:val="10"/>
        </w:rPr>
        <mc:AlternateContent>
          <mc:Choice Requires="wps">
            <w:drawing>
              <wp:anchor distT="0" distB="0" distL="114300" distR="114300" simplePos="0" relativeHeight="251659264" behindDoc="0" locked="0" layoutInCell="1" allowOverlap="1" wp14:anchorId="54322D52" wp14:editId="654866F8">
                <wp:simplePos x="0" y="0"/>
                <wp:positionH relativeFrom="margin">
                  <wp:posOffset>50800</wp:posOffset>
                </wp:positionH>
                <wp:positionV relativeFrom="paragraph">
                  <wp:posOffset>3285490</wp:posOffset>
                </wp:positionV>
                <wp:extent cx="6429375" cy="390525"/>
                <wp:effectExtent l="0" t="0" r="28575" b="28575"/>
                <wp:wrapNone/>
                <wp:docPr id="4" name="Text Box 4"/>
                <wp:cNvGraphicFramePr/>
                <a:graphic xmlns:a="http://schemas.openxmlformats.org/drawingml/2006/main">
                  <a:graphicData uri="http://schemas.microsoft.com/office/word/2010/wordprocessingShape">
                    <wps:wsp>
                      <wps:cNvSpPr txBox="1"/>
                      <wps:spPr>
                        <a:xfrm>
                          <a:off x="0" y="0"/>
                          <a:ext cx="6429375" cy="390525"/>
                        </a:xfrm>
                        <a:prstGeom prst="rect">
                          <a:avLst/>
                        </a:prstGeom>
                        <a:solidFill>
                          <a:schemeClr val="accent2">
                            <a:lumMod val="20000"/>
                            <a:lumOff val="80000"/>
                          </a:schemeClr>
                        </a:solidFill>
                        <a:ln w="6350">
                          <a:solidFill>
                            <a:prstClr val="black"/>
                          </a:solidFill>
                        </a:ln>
                      </wps:spPr>
                      <wps:txbx>
                        <w:txbxContent>
                          <w:p w14:paraId="66C6AD4A" w14:textId="418D5025" w:rsidR="00CC65C2" w:rsidRPr="00CC65C2" w:rsidRDefault="00CC65C2">
                            <w:pPr>
                              <w:rPr>
                                <w:rFonts w:asciiTheme="minorHAnsi" w:hAnsiTheme="minorHAnsi" w:cstheme="minorHAnsi"/>
                                <w:b/>
                                <w:bCs/>
                                <w:sz w:val="28"/>
                                <w:szCs w:val="28"/>
                                <w:u w:val="single"/>
                              </w:rPr>
                            </w:pPr>
                            <w:r w:rsidRPr="00CC65C2">
                              <w:rPr>
                                <w:rFonts w:asciiTheme="minorHAnsi" w:hAnsiTheme="minorHAnsi" w:cstheme="minorHAnsi"/>
                                <w:b/>
                                <w:bCs/>
                                <w:sz w:val="28"/>
                                <w:szCs w:val="28"/>
                                <w:u w:val="single"/>
                              </w:rPr>
                              <w:t>Your Organisations Financial Position from you most recent accounts.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4322D52" id="_x0000_t202" coordsize="21600,21600" o:spt="202" path="m,l,21600r21600,l21600,xe">
                <v:stroke joinstyle="miter"/>
                <v:path gradientshapeok="t" o:connecttype="rect"/>
              </v:shapetype>
              <v:shape id="Text Box 4" o:spid="_x0000_s1026" type="#_x0000_t202" style="position:absolute;left:0;text-align:left;margin-left:4pt;margin-top:258.7pt;width:506.25pt;height:30.75pt;z-index:2516592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" fillcolor="#f2dbdb [661]" strokeweight=".5pt">
                <v:textbox>
                  <w:txbxContent>
                    <w:p w14:paraId="66C6AD4A" w14:textId="418D5025" w:rsidR="00CC65C2" w:rsidRPr="00CC65C2" w:rsidRDefault="00CC65C2">
                      <w:pPr>
                        <w:rPr>
                          <w:rFonts w:asciiTheme="minorHAnsi" w:hAnsiTheme="minorHAnsi" w:cstheme="minorHAnsi"/>
                          <w:b/>
                          <w:bCs/>
                          <w:sz w:val="28"/>
                          <w:szCs w:val="28"/>
                          <w:u w:val="single"/>
                        </w:rPr>
                      </w:pPr>
                      <w:r w:rsidRPr="00CC65C2">
                        <w:rPr>
                          <w:rFonts w:asciiTheme="minorHAnsi" w:hAnsiTheme="minorHAnsi" w:cstheme="minorHAnsi"/>
                          <w:b/>
                          <w:bCs/>
                          <w:sz w:val="28"/>
                          <w:szCs w:val="28"/>
                          <w:u w:val="single"/>
                        </w:rPr>
                        <w:t>Your Organisations Financial Position from you most recent accounts.</w:t>
                      </w:r>
                    </w:p>
                  </w:txbxContent>
                </v:textbox>
                <w10:wrap anchorx="margin"/>
              </v:shape>
            </w:pict>
          </mc:Fallback>
        </mc:AlternateContent>
      </w:r>
      <w:r w:rsidR="0061031D">
        <w:rPr>
          <w:rFonts w:asciiTheme="minorHAnsi" w:hAnsiTheme="minorHAnsi" w:cstheme="minorHAnsi"/>
          <w:noProof/>
          <w:sz w:val="10"/>
          <w:szCs w:val="10"/>
        </w:rPr>
        <w:br w:type="textWrapping" w:clear="all"/>
      </w:r>
      <w:r w:rsidR="009D0E23" w:rsidRPr="00FC7B7B">
        <w:rPr>
          <w:rFonts w:asciiTheme="minorHAnsi" w:eastAsia="Calibri" w:hAnsiTheme="minorHAnsi" w:cstheme="minorHAnsi"/>
          <w:b/>
          <w:sz w:val="24"/>
          <w:szCs w:val="24"/>
        </w:rPr>
        <w:t xml:space="preserve"> </w:t>
      </w:r>
    </w:p>
    <w:p w14:paraId="673049DC" w14:textId="13B07658" w:rsidR="00AA2574" w:rsidRDefault="00AA2574" w:rsidP="00AA2574">
      <w:pPr>
        <w:ind w:left="142"/>
        <w:rPr>
          <w:rFonts w:asciiTheme="minorHAnsi" w:eastAsia="Calibri" w:hAnsiTheme="minorHAnsi" w:cstheme="minorHAnsi"/>
          <w:b/>
          <w:sz w:val="24"/>
          <w:szCs w:val="24"/>
        </w:rPr>
      </w:pPr>
    </w:p>
    <w:p w14:paraId="1EAD7BA9" w14:textId="77777777" w:rsidR="00CC65C2" w:rsidRPr="00AA2574" w:rsidRDefault="00CC65C2" w:rsidP="00AA2574">
      <w:pPr>
        <w:ind w:left="142"/>
        <w:rPr>
          <w:rFonts w:asciiTheme="minorHAnsi" w:eastAsia="Calibri" w:hAnsiTheme="minorHAnsi" w:cstheme="minorHAnsi"/>
          <w:b/>
          <w:sz w:val="24"/>
          <w:szCs w:val="24"/>
        </w:rPr>
      </w:pPr>
    </w:p>
    <w:tbl>
      <w:tblPr>
        <w:tblStyle w:val="TableGrid"/>
        <w:tblpPr w:leftFromText="180" w:rightFromText="180" w:vertAnchor="text" w:tblpY="1"/>
        <w:tblOverlap w:val="never"/>
        <w:tblW w:w="0" w:type="auto"/>
        <w:tblLook w:val="04A0" w:firstRow="1" w:lastRow="0" w:firstColumn="1" w:lastColumn="0" w:noHBand="0" w:noVBand="1"/>
      </w:tblPr>
      <w:tblGrid>
        <w:gridCol w:w="3402"/>
        <w:gridCol w:w="6799"/>
      </w:tblGrid>
      <w:tr w:rsidR="003E1D3C" w14:paraId="58FFD17D" w14:textId="77777777" w:rsidTr="0061031D">
        <w:tc>
          <w:tcPr>
            <w:tcW w:w="10201" w:type="dxa"/>
            <w:gridSpan w:val="2"/>
          </w:tcPr>
          <w:p w14:paraId="5F93673B" w14:textId="77777777" w:rsidR="003E1D3C" w:rsidRDefault="003E1D3C" w:rsidP="0061031D">
            <w:pPr>
              <w:tabs>
                <w:tab w:val="left" w:pos="1460"/>
              </w:tabs>
              <w:rPr>
                <w:rFonts w:asciiTheme="minorHAnsi" w:eastAsia="Calibri" w:hAnsiTheme="minorHAnsi" w:cstheme="minorHAnsi"/>
                <w:sz w:val="24"/>
                <w:szCs w:val="24"/>
              </w:rPr>
            </w:pPr>
            <w:r>
              <w:rPr>
                <w:rFonts w:asciiTheme="minorHAnsi" w:eastAsia="Calibri" w:hAnsiTheme="minorHAnsi" w:cstheme="minorHAnsi"/>
                <w:sz w:val="24"/>
                <w:szCs w:val="24"/>
              </w:rPr>
              <w:t>Please provide the following from your most recent accounts:</w:t>
            </w:r>
          </w:p>
          <w:p w14:paraId="6C42C801" w14:textId="05055BBD" w:rsidR="003E1D3C" w:rsidRDefault="003E1D3C" w:rsidP="0061031D">
            <w:pPr>
              <w:tabs>
                <w:tab w:val="left" w:pos="1460"/>
              </w:tabs>
              <w:rPr>
                <w:rFonts w:asciiTheme="minorHAnsi" w:eastAsia="Calibri" w:hAnsiTheme="minorHAnsi" w:cstheme="minorHAnsi"/>
                <w:sz w:val="24"/>
                <w:szCs w:val="24"/>
              </w:rPr>
            </w:pPr>
            <w:r w:rsidRPr="003E1D3C">
              <w:rPr>
                <w:rFonts w:asciiTheme="minorHAnsi" w:eastAsia="Calibri" w:hAnsiTheme="minorHAnsi" w:cstheme="minorHAnsi"/>
                <w:b/>
                <w:sz w:val="24"/>
                <w:szCs w:val="24"/>
              </w:rPr>
              <w:t>Please input data below, DO NOT refer to any attached documents.</w:t>
            </w:r>
          </w:p>
        </w:tc>
      </w:tr>
      <w:tr w:rsidR="003E1D3C" w14:paraId="573D981F" w14:textId="77777777" w:rsidTr="0061031D">
        <w:trPr>
          <w:trHeight w:val="567"/>
        </w:trPr>
        <w:tc>
          <w:tcPr>
            <w:tcW w:w="3402" w:type="dxa"/>
            <w:vAlign w:val="center"/>
          </w:tcPr>
          <w:p w14:paraId="69147D74" w14:textId="1C767AD5" w:rsidR="003E1D3C" w:rsidRDefault="00A937BB" w:rsidP="0061031D">
            <w:pPr>
              <w:tabs>
                <w:tab w:val="left" w:pos="1460"/>
              </w:tabs>
              <w:rPr>
                <w:rFonts w:asciiTheme="minorHAnsi" w:eastAsia="Calibri" w:hAnsiTheme="minorHAnsi" w:cstheme="minorHAnsi"/>
                <w:sz w:val="24"/>
                <w:szCs w:val="24"/>
              </w:rPr>
            </w:pPr>
            <w:r>
              <w:rPr>
                <w:rFonts w:asciiTheme="minorHAnsi" w:eastAsia="Calibri" w:hAnsiTheme="minorHAnsi" w:cstheme="minorHAnsi"/>
                <w:sz w:val="24"/>
                <w:szCs w:val="24"/>
              </w:rPr>
              <w:t>Accounts year ending</w:t>
            </w:r>
          </w:p>
        </w:tc>
        <w:tc>
          <w:tcPr>
            <w:tcW w:w="6799" w:type="dxa"/>
            <w:vAlign w:val="center"/>
          </w:tcPr>
          <w:p w14:paraId="521DAB33" w14:textId="3F640562" w:rsidR="003E1D3C" w:rsidRPr="00A937BB" w:rsidRDefault="003E1D3C" w:rsidP="0061031D">
            <w:pPr>
              <w:tabs>
                <w:tab w:val="left" w:pos="1460"/>
              </w:tabs>
              <w:rPr>
                <w:rFonts w:asciiTheme="minorHAnsi" w:eastAsia="Calibri" w:hAnsiTheme="minorHAnsi" w:cstheme="minorHAnsi"/>
                <w:sz w:val="18"/>
                <w:szCs w:val="18"/>
              </w:rPr>
            </w:pPr>
          </w:p>
        </w:tc>
      </w:tr>
      <w:tr w:rsidR="003E1D3C" w14:paraId="62EED051" w14:textId="77777777" w:rsidTr="0061031D">
        <w:trPr>
          <w:trHeight w:val="567"/>
        </w:trPr>
        <w:tc>
          <w:tcPr>
            <w:tcW w:w="3402" w:type="dxa"/>
            <w:vAlign w:val="center"/>
          </w:tcPr>
          <w:p w14:paraId="7101B9DF" w14:textId="77BC9032" w:rsidR="003E1D3C" w:rsidRDefault="00A937BB" w:rsidP="0061031D">
            <w:pPr>
              <w:tabs>
                <w:tab w:val="left" w:pos="1460"/>
              </w:tabs>
              <w:rPr>
                <w:rFonts w:asciiTheme="minorHAnsi" w:eastAsia="Calibri" w:hAnsiTheme="minorHAnsi" w:cstheme="minorHAnsi"/>
                <w:sz w:val="24"/>
                <w:szCs w:val="24"/>
              </w:rPr>
            </w:pPr>
            <w:r>
              <w:rPr>
                <w:rFonts w:asciiTheme="minorHAnsi" w:eastAsia="Calibri" w:hAnsiTheme="minorHAnsi" w:cstheme="minorHAnsi"/>
                <w:sz w:val="24"/>
                <w:szCs w:val="24"/>
              </w:rPr>
              <w:t>Total Gross Income</w:t>
            </w:r>
          </w:p>
        </w:tc>
        <w:tc>
          <w:tcPr>
            <w:tcW w:w="6799" w:type="dxa"/>
            <w:vAlign w:val="center"/>
          </w:tcPr>
          <w:p w14:paraId="6A448D54" w14:textId="7B2F6095" w:rsidR="003E1D3C" w:rsidRPr="00A937BB" w:rsidRDefault="003E1D3C" w:rsidP="0061031D">
            <w:pPr>
              <w:tabs>
                <w:tab w:val="left" w:pos="1460"/>
              </w:tabs>
              <w:rPr>
                <w:rFonts w:asciiTheme="minorHAnsi" w:eastAsia="Calibri" w:hAnsiTheme="minorHAnsi" w:cstheme="minorHAnsi"/>
                <w:b/>
                <w:sz w:val="24"/>
                <w:szCs w:val="24"/>
              </w:rPr>
            </w:pPr>
          </w:p>
        </w:tc>
      </w:tr>
      <w:tr w:rsidR="003E1D3C" w14:paraId="46298BE4" w14:textId="77777777" w:rsidTr="0061031D">
        <w:trPr>
          <w:trHeight w:val="567"/>
        </w:trPr>
        <w:tc>
          <w:tcPr>
            <w:tcW w:w="3402" w:type="dxa"/>
            <w:vAlign w:val="center"/>
          </w:tcPr>
          <w:p w14:paraId="7EBA967A" w14:textId="23BD6D60" w:rsidR="003E1D3C" w:rsidRDefault="00A937BB" w:rsidP="0061031D">
            <w:pPr>
              <w:tabs>
                <w:tab w:val="left" w:pos="1460"/>
              </w:tabs>
              <w:rPr>
                <w:rFonts w:asciiTheme="minorHAnsi" w:eastAsia="Calibri" w:hAnsiTheme="minorHAnsi" w:cstheme="minorHAnsi"/>
                <w:sz w:val="24"/>
                <w:szCs w:val="24"/>
              </w:rPr>
            </w:pPr>
            <w:r>
              <w:rPr>
                <w:rFonts w:asciiTheme="minorHAnsi" w:eastAsia="Calibri" w:hAnsiTheme="minorHAnsi" w:cstheme="minorHAnsi"/>
                <w:sz w:val="24"/>
                <w:szCs w:val="24"/>
              </w:rPr>
              <w:t>Total Expenditure</w:t>
            </w:r>
          </w:p>
        </w:tc>
        <w:tc>
          <w:tcPr>
            <w:tcW w:w="6799" w:type="dxa"/>
            <w:vAlign w:val="center"/>
          </w:tcPr>
          <w:p w14:paraId="572BCB78" w14:textId="6399281E" w:rsidR="003E1D3C" w:rsidRPr="00A937BB" w:rsidRDefault="003E1D3C" w:rsidP="0061031D">
            <w:pPr>
              <w:tabs>
                <w:tab w:val="left" w:pos="1460"/>
              </w:tabs>
              <w:rPr>
                <w:rFonts w:asciiTheme="minorHAnsi" w:eastAsia="Calibri" w:hAnsiTheme="minorHAnsi" w:cstheme="minorHAnsi"/>
                <w:b/>
                <w:sz w:val="24"/>
                <w:szCs w:val="24"/>
              </w:rPr>
            </w:pPr>
          </w:p>
        </w:tc>
      </w:tr>
      <w:tr w:rsidR="003E1D3C" w14:paraId="447522A7" w14:textId="77777777" w:rsidTr="0061031D">
        <w:trPr>
          <w:trHeight w:val="567"/>
        </w:trPr>
        <w:tc>
          <w:tcPr>
            <w:tcW w:w="3402" w:type="dxa"/>
            <w:vAlign w:val="center"/>
          </w:tcPr>
          <w:p w14:paraId="42E886BD" w14:textId="4260B1FD" w:rsidR="003E1D3C" w:rsidRDefault="00A937BB" w:rsidP="0061031D">
            <w:pPr>
              <w:tabs>
                <w:tab w:val="left" w:pos="1460"/>
              </w:tabs>
              <w:rPr>
                <w:rFonts w:asciiTheme="minorHAnsi" w:eastAsia="Calibri" w:hAnsiTheme="minorHAnsi" w:cstheme="minorHAnsi"/>
                <w:sz w:val="24"/>
                <w:szCs w:val="24"/>
              </w:rPr>
            </w:pPr>
            <w:r>
              <w:rPr>
                <w:rFonts w:asciiTheme="minorHAnsi" w:eastAsia="Calibri" w:hAnsiTheme="minorHAnsi" w:cstheme="minorHAnsi"/>
                <w:sz w:val="24"/>
                <w:szCs w:val="24"/>
              </w:rPr>
              <w:t>Balance at year end</w:t>
            </w:r>
          </w:p>
        </w:tc>
        <w:tc>
          <w:tcPr>
            <w:tcW w:w="6799" w:type="dxa"/>
            <w:vAlign w:val="center"/>
          </w:tcPr>
          <w:p w14:paraId="6D85E37D" w14:textId="05A4E7A2" w:rsidR="003E1D3C" w:rsidRPr="00A937BB" w:rsidRDefault="003E1D3C" w:rsidP="0061031D">
            <w:pPr>
              <w:tabs>
                <w:tab w:val="left" w:pos="1460"/>
              </w:tabs>
              <w:rPr>
                <w:rFonts w:asciiTheme="minorHAnsi" w:eastAsia="Calibri" w:hAnsiTheme="minorHAnsi" w:cstheme="minorHAnsi"/>
                <w:b/>
                <w:sz w:val="24"/>
                <w:szCs w:val="24"/>
              </w:rPr>
            </w:pPr>
          </w:p>
        </w:tc>
      </w:tr>
    </w:tbl>
    <w:p w14:paraId="3E232FF9" w14:textId="2B9952FD" w:rsidR="00A937BB" w:rsidRDefault="0061031D" w:rsidP="00A937BB">
      <w:pPr>
        <w:spacing w:line="200" w:lineRule="exact"/>
        <w:rPr>
          <w:rFonts w:asciiTheme="minorHAnsi" w:hAnsiTheme="minorHAnsi" w:cstheme="minorHAnsi"/>
        </w:rPr>
      </w:pPr>
      <w:r>
        <w:rPr>
          <w:rFonts w:asciiTheme="minorHAnsi" w:hAnsiTheme="minorHAnsi" w:cstheme="minorHAnsi"/>
        </w:rPr>
        <w:br w:type="textWrapping" w:clear="all"/>
      </w:r>
    </w:p>
    <w:p w14:paraId="1789F82A" w14:textId="5C290483" w:rsidR="00A937BB" w:rsidRPr="00FC7B7B" w:rsidRDefault="00A937BB" w:rsidP="00A937BB">
      <w:pPr>
        <w:spacing w:before="7"/>
        <w:ind w:left="142" w:right="94"/>
        <w:jc w:val="both"/>
        <w:rPr>
          <w:rFonts w:asciiTheme="minorHAnsi" w:eastAsia="Calibri" w:hAnsiTheme="minorHAnsi" w:cstheme="minorHAnsi"/>
          <w:sz w:val="24"/>
          <w:szCs w:val="24"/>
        </w:rPr>
      </w:pPr>
      <w:r w:rsidRPr="00AF432A">
        <w:rPr>
          <w:rFonts w:asciiTheme="minorHAnsi" w:eastAsia="Calibri" w:hAnsiTheme="minorHAnsi" w:cstheme="minorHAnsi"/>
          <w:b/>
          <w:sz w:val="28"/>
          <w:szCs w:val="28"/>
          <w:u w:val="single"/>
        </w:rPr>
        <w:t>Does your organisation have any reserves</w:t>
      </w:r>
      <w:r w:rsidRPr="00AF432A">
        <w:rPr>
          <w:rFonts w:asciiTheme="minorHAnsi" w:eastAsia="Calibri" w:hAnsiTheme="minorHAnsi" w:cstheme="minorHAnsi"/>
          <w:b/>
          <w:sz w:val="28"/>
          <w:szCs w:val="28"/>
        </w:rPr>
        <w:t>?</w:t>
      </w:r>
      <w:r>
        <w:rPr>
          <w:rFonts w:asciiTheme="minorHAnsi" w:eastAsia="Calibri" w:hAnsiTheme="minorHAnsi" w:cstheme="minorHAnsi"/>
          <w:b/>
          <w:sz w:val="24"/>
          <w:szCs w:val="24"/>
        </w:rPr>
        <w:t xml:space="preserve">   </w:t>
      </w:r>
      <w:r w:rsidRPr="00A937BB">
        <w:rPr>
          <w:rFonts w:asciiTheme="minorHAnsi" w:eastAsia="Calibri" w:hAnsiTheme="minorHAnsi" w:cstheme="minorHAnsi"/>
          <w:sz w:val="24"/>
          <w:szCs w:val="24"/>
        </w:rPr>
        <w:t>(</w:t>
      </w:r>
      <w:r w:rsidRPr="00A937BB">
        <w:rPr>
          <w:rFonts w:asciiTheme="minorHAnsi" w:eastAsia="Calibri" w:hAnsiTheme="minorHAnsi" w:cstheme="minorHAnsi"/>
        </w:rPr>
        <w:t>Financial reserves can be one of three types)</w:t>
      </w:r>
      <w:r w:rsidRPr="00FC7B7B">
        <w:rPr>
          <w:rFonts w:asciiTheme="minorHAnsi" w:eastAsia="Calibri" w:hAnsiTheme="minorHAnsi" w:cstheme="minorHAnsi"/>
          <w:sz w:val="24"/>
          <w:szCs w:val="24"/>
        </w:rPr>
        <w:t>.</w:t>
      </w:r>
    </w:p>
    <w:p w14:paraId="23021550" w14:textId="131FFCD4" w:rsidR="00A937BB" w:rsidRPr="00FC7B7B" w:rsidRDefault="00A937BB" w:rsidP="00A937BB">
      <w:pPr>
        <w:ind w:left="111" w:right="990"/>
        <w:rPr>
          <w:rFonts w:asciiTheme="minorHAnsi" w:eastAsia="Calibri" w:hAnsiTheme="minorHAnsi" w:cstheme="minorHAnsi"/>
          <w:sz w:val="24"/>
          <w:szCs w:val="24"/>
        </w:rPr>
      </w:pPr>
      <w:r w:rsidRPr="00A937BB">
        <w:rPr>
          <w:rFonts w:asciiTheme="minorHAnsi" w:eastAsia="Calibri" w:hAnsiTheme="minorHAnsi" w:cstheme="minorHAnsi"/>
          <w:b/>
          <w:sz w:val="24"/>
          <w:szCs w:val="24"/>
          <w:u w:val="single" w:color="000000"/>
        </w:rPr>
        <w:t>General Reserves</w:t>
      </w:r>
      <w:r w:rsidRPr="00FC7B7B">
        <w:rPr>
          <w:rFonts w:asciiTheme="minorHAnsi" w:eastAsia="Calibri" w:hAnsiTheme="minorHAnsi" w:cstheme="minorHAnsi"/>
          <w:sz w:val="24"/>
          <w:szCs w:val="24"/>
        </w:rPr>
        <w:t xml:space="preserve"> can be used to pay for any activity that furthers your Organisations aims and objectives.</w:t>
      </w:r>
    </w:p>
    <w:p w14:paraId="21F85E6E" w14:textId="730F13F5" w:rsidR="00A937BB" w:rsidRPr="00FC7B7B" w:rsidRDefault="00A937BB" w:rsidP="00A937BB">
      <w:pPr>
        <w:ind w:left="111" w:right="254"/>
        <w:rPr>
          <w:rFonts w:asciiTheme="minorHAnsi" w:eastAsia="Calibri" w:hAnsiTheme="minorHAnsi" w:cstheme="minorHAnsi"/>
          <w:sz w:val="24"/>
          <w:szCs w:val="24"/>
        </w:rPr>
      </w:pPr>
      <w:r w:rsidRPr="00A937BB">
        <w:rPr>
          <w:rFonts w:asciiTheme="minorHAnsi" w:eastAsia="Calibri" w:hAnsiTheme="minorHAnsi" w:cstheme="minorHAnsi"/>
          <w:b/>
          <w:sz w:val="24"/>
          <w:szCs w:val="24"/>
          <w:u w:val="single" w:color="000000"/>
        </w:rPr>
        <w:t>Restricted Reserves</w:t>
      </w:r>
      <w:r w:rsidRPr="00FC7B7B">
        <w:rPr>
          <w:rFonts w:asciiTheme="minorHAnsi" w:eastAsia="Calibri" w:hAnsiTheme="minorHAnsi" w:cstheme="minorHAnsi"/>
          <w:sz w:val="24"/>
          <w:szCs w:val="24"/>
        </w:rPr>
        <w:t xml:space="preserve"> are monies that must only be spent on a specific activity e.g. funding awarded for an event.</w:t>
      </w:r>
    </w:p>
    <w:p w14:paraId="504B568F" w14:textId="34207DB4" w:rsidR="00A937BB" w:rsidRDefault="00A937BB" w:rsidP="00A937BB">
      <w:pPr>
        <w:spacing w:before="2"/>
        <w:ind w:left="111" w:right="185"/>
        <w:rPr>
          <w:rFonts w:asciiTheme="minorHAnsi" w:eastAsia="Calibri" w:hAnsiTheme="minorHAnsi" w:cstheme="minorHAnsi"/>
          <w:sz w:val="24"/>
          <w:szCs w:val="24"/>
        </w:rPr>
      </w:pPr>
      <w:r w:rsidRPr="00A937BB">
        <w:rPr>
          <w:rFonts w:asciiTheme="minorHAnsi" w:eastAsia="Calibri" w:hAnsiTheme="minorHAnsi" w:cstheme="minorHAnsi"/>
          <w:b/>
          <w:sz w:val="24"/>
          <w:szCs w:val="24"/>
          <w:u w:val="single" w:color="000000"/>
        </w:rPr>
        <w:t>Designated Reserves</w:t>
      </w:r>
      <w:r w:rsidRPr="00FC7B7B">
        <w:rPr>
          <w:rFonts w:asciiTheme="minorHAnsi" w:eastAsia="Calibri" w:hAnsiTheme="minorHAnsi" w:cstheme="minorHAnsi"/>
          <w:sz w:val="24"/>
          <w:szCs w:val="24"/>
        </w:rPr>
        <w:t xml:space="preserve"> are made when your organisation decides to put money aside for a later purpose e.g. to replace equipment.</w:t>
      </w:r>
    </w:p>
    <w:p w14:paraId="05391F3C" w14:textId="0FBCAB9B" w:rsidR="00A937BB" w:rsidRDefault="00A937BB" w:rsidP="00A937BB">
      <w:pPr>
        <w:spacing w:before="2"/>
        <w:ind w:left="111" w:right="185"/>
        <w:rPr>
          <w:rFonts w:asciiTheme="minorHAnsi" w:eastAsia="Calibri" w:hAnsiTheme="minorHAnsi" w:cstheme="minorHAnsi"/>
          <w:sz w:val="24"/>
          <w:szCs w:val="24"/>
        </w:rPr>
      </w:pPr>
    </w:p>
    <w:p w14:paraId="54100A63" w14:textId="77777777" w:rsidR="00CC65C2" w:rsidRPr="00FC7B7B" w:rsidRDefault="00CC65C2" w:rsidP="00A937BB">
      <w:pPr>
        <w:spacing w:before="2"/>
        <w:ind w:left="111" w:right="185"/>
        <w:rPr>
          <w:rFonts w:asciiTheme="minorHAnsi" w:eastAsia="Calibri" w:hAnsiTheme="minorHAnsi" w:cstheme="minorHAnsi"/>
          <w:sz w:val="24"/>
          <w:szCs w:val="24"/>
        </w:rPr>
      </w:pPr>
    </w:p>
    <w:tbl>
      <w:tblPr>
        <w:tblStyle w:val="TableGrid"/>
        <w:tblpPr w:leftFromText="180" w:rightFromText="180" w:vertAnchor="text" w:tblpY="1"/>
        <w:tblOverlap w:val="never"/>
        <w:tblW w:w="0" w:type="auto"/>
        <w:tblLook w:val="04A0" w:firstRow="1" w:lastRow="0" w:firstColumn="1" w:lastColumn="0" w:noHBand="0" w:noVBand="1"/>
      </w:tblPr>
      <w:tblGrid>
        <w:gridCol w:w="6237"/>
        <w:gridCol w:w="3964"/>
      </w:tblGrid>
      <w:tr w:rsidR="00A937BB" w:rsidRPr="00A937BB" w14:paraId="6928474C" w14:textId="77777777" w:rsidTr="0061031D">
        <w:trPr>
          <w:trHeight w:val="567"/>
        </w:trPr>
        <w:tc>
          <w:tcPr>
            <w:tcW w:w="6237" w:type="dxa"/>
            <w:vAlign w:val="center"/>
          </w:tcPr>
          <w:p w14:paraId="64734174" w14:textId="076ABF92" w:rsidR="00A937BB" w:rsidRPr="00A937BB" w:rsidRDefault="00A937BB" w:rsidP="0061031D">
            <w:pPr>
              <w:spacing w:before="13" w:line="280" w:lineRule="exact"/>
              <w:rPr>
                <w:rFonts w:asciiTheme="minorHAnsi" w:hAnsiTheme="minorHAnsi" w:cstheme="minorHAnsi"/>
                <w:sz w:val="24"/>
                <w:szCs w:val="24"/>
              </w:rPr>
            </w:pPr>
            <w:r w:rsidRPr="00A937BB">
              <w:rPr>
                <w:rFonts w:asciiTheme="minorHAnsi" w:hAnsiTheme="minorHAnsi" w:cstheme="minorHAnsi"/>
                <w:sz w:val="24"/>
                <w:szCs w:val="24"/>
              </w:rPr>
              <w:t>General Reserves</w:t>
            </w:r>
          </w:p>
        </w:tc>
        <w:tc>
          <w:tcPr>
            <w:tcW w:w="3964" w:type="dxa"/>
            <w:vAlign w:val="center"/>
          </w:tcPr>
          <w:p w14:paraId="34A2EB43" w14:textId="2256F870" w:rsidR="00A937BB" w:rsidRPr="00A937BB" w:rsidRDefault="00A937BB" w:rsidP="0061031D">
            <w:pPr>
              <w:spacing w:before="13" w:line="280" w:lineRule="exact"/>
              <w:ind w:left="176"/>
              <w:rPr>
                <w:rFonts w:asciiTheme="minorHAnsi" w:hAnsiTheme="minorHAnsi" w:cstheme="minorHAnsi"/>
                <w:b/>
                <w:sz w:val="24"/>
                <w:szCs w:val="24"/>
              </w:rPr>
            </w:pPr>
          </w:p>
        </w:tc>
      </w:tr>
      <w:tr w:rsidR="00A937BB" w:rsidRPr="00A937BB" w14:paraId="14C1B6A7" w14:textId="77777777" w:rsidTr="0061031D">
        <w:trPr>
          <w:trHeight w:val="567"/>
        </w:trPr>
        <w:tc>
          <w:tcPr>
            <w:tcW w:w="6237" w:type="dxa"/>
            <w:vAlign w:val="center"/>
          </w:tcPr>
          <w:p w14:paraId="49442645" w14:textId="1E8F6B8A" w:rsidR="00A937BB" w:rsidRPr="00A937BB" w:rsidRDefault="00A937BB" w:rsidP="0061031D">
            <w:pPr>
              <w:spacing w:before="13" w:line="280" w:lineRule="exact"/>
              <w:rPr>
                <w:rFonts w:asciiTheme="minorHAnsi" w:hAnsiTheme="minorHAnsi" w:cstheme="minorHAnsi"/>
                <w:sz w:val="24"/>
                <w:szCs w:val="24"/>
              </w:rPr>
            </w:pPr>
            <w:r w:rsidRPr="00A937BB">
              <w:rPr>
                <w:rFonts w:asciiTheme="minorHAnsi" w:hAnsiTheme="minorHAnsi" w:cstheme="minorHAnsi"/>
                <w:sz w:val="24"/>
                <w:szCs w:val="24"/>
              </w:rPr>
              <w:t>Designated Reserves</w:t>
            </w:r>
          </w:p>
        </w:tc>
        <w:tc>
          <w:tcPr>
            <w:tcW w:w="3964" w:type="dxa"/>
            <w:vAlign w:val="center"/>
          </w:tcPr>
          <w:p w14:paraId="567D01FA" w14:textId="7D859835" w:rsidR="00A937BB" w:rsidRPr="00A937BB" w:rsidRDefault="00A937BB" w:rsidP="0061031D">
            <w:pPr>
              <w:spacing w:before="13" w:line="280" w:lineRule="exact"/>
              <w:rPr>
                <w:rFonts w:asciiTheme="minorHAnsi" w:hAnsiTheme="minorHAnsi" w:cstheme="minorHAnsi"/>
                <w:b/>
                <w:sz w:val="24"/>
                <w:szCs w:val="24"/>
              </w:rPr>
            </w:pPr>
          </w:p>
        </w:tc>
      </w:tr>
      <w:tr w:rsidR="00A937BB" w:rsidRPr="00A937BB" w14:paraId="27B2403C" w14:textId="77777777" w:rsidTr="0061031D">
        <w:trPr>
          <w:trHeight w:val="567"/>
        </w:trPr>
        <w:tc>
          <w:tcPr>
            <w:tcW w:w="6237" w:type="dxa"/>
            <w:vAlign w:val="center"/>
          </w:tcPr>
          <w:p w14:paraId="6688EE8C" w14:textId="4D80E114" w:rsidR="00A937BB" w:rsidRPr="00A937BB" w:rsidRDefault="00A937BB" w:rsidP="0061031D">
            <w:pPr>
              <w:spacing w:before="13" w:line="280" w:lineRule="exact"/>
              <w:rPr>
                <w:rFonts w:asciiTheme="minorHAnsi" w:hAnsiTheme="minorHAnsi" w:cstheme="minorHAnsi"/>
                <w:sz w:val="24"/>
                <w:szCs w:val="24"/>
              </w:rPr>
            </w:pPr>
            <w:r w:rsidRPr="00A937BB">
              <w:rPr>
                <w:rFonts w:asciiTheme="minorHAnsi" w:hAnsiTheme="minorHAnsi" w:cstheme="minorHAnsi"/>
                <w:sz w:val="24"/>
                <w:szCs w:val="24"/>
              </w:rPr>
              <w:t>Restricted Reserves</w:t>
            </w:r>
          </w:p>
        </w:tc>
        <w:tc>
          <w:tcPr>
            <w:tcW w:w="3964" w:type="dxa"/>
            <w:vAlign w:val="center"/>
          </w:tcPr>
          <w:p w14:paraId="2E344E72" w14:textId="092D19F3" w:rsidR="00A937BB" w:rsidRPr="00A937BB" w:rsidRDefault="00A937BB" w:rsidP="0061031D">
            <w:pPr>
              <w:spacing w:before="13" w:line="280" w:lineRule="exact"/>
              <w:rPr>
                <w:rFonts w:asciiTheme="minorHAnsi" w:hAnsiTheme="minorHAnsi" w:cstheme="minorHAnsi"/>
                <w:b/>
                <w:sz w:val="24"/>
                <w:szCs w:val="24"/>
              </w:rPr>
            </w:pPr>
          </w:p>
        </w:tc>
      </w:tr>
      <w:tr w:rsidR="00A937BB" w:rsidRPr="00A937BB" w14:paraId="265D6070" w14:textId="77777777" w:rsidTr="0061031D">
        <w:trPr>
          <w:trHeight w:val="567"/>
        </w:trPr>
        <w:tc>
          <w:tcPr>
            <w:tcW w:w="6237" w:type="dxa"/>
            <w:vAlign w:val="center"/>
          </w:tcPr>
          <w:p w14:paraId="7C5708F2" w14:textId="4DC587D4" w:rsidR="00A937BB" w:rsidRPr="00A937BB" w:rsidRDefault="00A937BB" w:rsidP="0061031D">
            <w:pPr>
              <w:spacing w:before="13" w:line="280" w:lineRule="exact"/>
              <w:rPr>
                <w:rFonts w:asciiTheme="minorHAnsi" w:hAnsiTheme="minorHAnsi" w:cstheme="minorHAnsi"/>
                <w:sz w:val="24"/>
                <w:szCs w:val="24"/>
              </w:rPr>
            </w:pPr>
            <w:r w:rsidRPr="00A937BB">
              <w:rPr>
                <w:rFonts w:asciiTheme="minorHAnsi" w:hAnsiTheme="minorHAnsi" w:cstheme="minorHAnsi"/>
                <w:sz w:val="24"/>
                <w:szCs w:val="24"/>
              </w:rPr>
              <w:t>Total money currently held in bank account</w:t>
            </w:r>
          </w:p>
        </w:tc>
        <w:tc>
          <w:tcPr>
            <w:tcW w:w="3964" w:type="dxa"/>
            <w:vAlign w:val="center"/>
          </w:tcPr>
          <w:p w14:paraId="31FF333C" w14:textId="224939F3" w:rsidR="00A937BB" w:rsidRPr="00A937BB" w:rsidRDefault="00A937BB" w:rsidP="0061031D">
            <w:pPr>
              <w:spacing w:before="13" w:line="280" w:lineRule="exact"/>
              <w:rPr>
                <w:rFonts w:asciiTheme="minorHAnsi" w:hAnsiTheme="minorHAnsi" w:cstheme="minorHAnsi"/>
                <w:b/>
                <w:sz w:val="24"/>
                <w:szCs w:val="24"/>
              </w:rPr>
            </w:pPr>
          </w:p>
        </w:tc>
      </w:tr>
    </w:tbl>
    <w:tbl>
      <w:tblPr>
        <w:tblStyle w:val="TableGrid"/>
        <w:tblW w:w="0" w:type="auto"/>
        <w:tblInd w:w="137" w:type="dxa"/>
        <w:tblLook w:val="04A0" w:firstRow="1" w:lastRow="0" w:firstColumn="1" w:lastColumn="0" w:noHBand="0" w:noVBand="1"/>
      </w:tblPr>
      <w:tblGrid>
        <w:gridCol w:w="3686"/>
        <w:gridCol w:w="5103"/>
        <w:gridCol w:w="1275"/>
      </w:tblGrid>
      <w:tr w:rsidR="004E0BF5" w14:paraId="6CB58D29" w14:textId="77777777" w:rsidTr="00770F38">
        <w:trPr>
          <w:trHeight w:val="1239"/>
        </w:trPr>
        <w:tc>
          <w:tcPr>
            <w:tcW w:w="3686" w:type="dxa"/>
            <w:vAlign w:val="center"/>
          </w:tcPr>
          <w:p w14:paraId="54BE6411" w14:textId="3DDCFB4E" w:rsidR="004E0BF5" w:rsidRPr="00C91EEA" w:rsidRDefault="00C91EEA" w:rsidP="00A937BB">
            <w:pPr>
              <w:spacing w:before="13" w:line="280" w:lineRule="exact"/>
              <w:rPr>
                <w:rFonts w:asciiTheme="minorHAnsi" w:hAnsiTheme="minorHAnsi" w:cstheme="minorHAnsi"/>
                <w:sz w:val="24"/>
                <w:szCs w:val="24"/>
              </w:rPr>
            </w:pPr>
            <w:r w:rsidRPr="00C91EEA">
              <w:rPr>
                <w:rFonts w:asciiTheme="minorHAnsi" w:hAnsiTheme="minorHAnsi" w:cstheme="minorHAnsi"/>
                <w:sz w:val="24"/>
                <w:szCs w:val="24"/>
              </w:rPr>
              <w:lastRenderedPageBreak/>
              <w:t>If your reserves are more than your annual income, what are they for?</w:t>
            </w:r>
          </w:p>
        </w:tc>
        <w:tc>
          <w:tcPr>
            <w:tcW w:w="6378" w:type="dxa"/>
            <w:gridSpan w:val="2"/>
            <w:vAlign w:val="center"/>
          </w:tcPr>
          <w:p w14:paraId="2711B0BA" w14:textId="71DC4E36" w:rsidR="009B4D38" w:rsidRPr="00C91EEA" w:rsidRDefault="009B4D38" w:rsidP="00A937BB">
            <w:pPr>
              <w:spacing w:before="13" w:line="280" w:lineRule="exact"/>
              <w:rPr>
                <w:rFonts w:asciiTheme="minorHAnsi" w:hAnsiTheme="minorHAnsi" w:cstheme="minorHAnsi"/>
                <w:sz w:val="24"/>
                <w:szCs w:val="24"/>
              </w:rPr>
            </w:pPr>
          </w:p>
        </w:tc>
      </w:tr>
      <w:tr w:rsidR="004E0BF5" w14:paraId="143F5615" w14:textId="77777777" w:rsidTr="00770F38">
        <w:trPr>
          <w:trHeight w:val="1270"/>
        </w:trPr>
        <w:tc>
          <w:tcPr>
            <w:tcW w:w="3686" w:type="dxa"/>
            <w:vAlign w:val="center"/>
          </w:tcPr>
          <w:p w14:paraId="0BF54393" w14:textId="665C36D6" w:rsidR="004E0BF5" w:rsidRPr="00C91EEA" w:rsidRDefault="00C91EEA" w:rsidP="00A937BB">
            <w:pPr>
              <w:spacing w:before="13" w:line="280" w:lineRule="exact"/>
              <w:rPr>
                <w:rFonts w:asciiTheme="minorHAnsi" w:hAnsiTheme="minorHAnsi" w:cstheme="minorHAnsi"/>
                <w:sz w:val="24"/>
                <w:szCs w:val="24"/>
              </w:rPr>
            </w:pPr>
            <w:r>
              <w:rPr>
                <w:rFonts w:asciiTheme="minorHAnsi" w:hAnsiTheme="minorHAnsi" w:cstheme="minorHAnsi"/>
                <w:sz w:val="24"/>
                <w:szCs w:val="24"/>
              </w:rPr>
              <w:t>If your scheme is a capital project, please indicate how you intend to provide ongoing revenue funding for it in the future</w:t>
            </w:r>
            <w:r w:rsidR="003E2B74">
              <w:rPr>
                <w:rFonts w:asciiTheme="minorHAnsi" w:hAnsiTheme="minorHAnsi" w:cstheme="minorHAnsi"/>
                <w:sz w:val="24"/>
                <w:szCs w:val="24"/>
              </w:rPr>
              <w:t>.</w:t>
            </w:r>
          </w:p>
        </w:tc>
        <w:tc>
          <w:tcPr>
            <w:tcW w:w="6378" w:type="dxa"/>
            <w:gridSpan w:val="2"/>
            <w:vAlign w:val="center"/>
          </w:tcPr>
          <w:p w14:paraId="5B2E249C" w14:textId="3E51F6A4" w:rsidR="009B4D38" w:rsidRPr="00C91EEA" w:rsidRDefault="009B4D38" w:rsidP="00A937BB">
            <w:pPr>
              <w:spacing w:before="13" w:line="280" w:lineRule="exact"/>
              <w:rPr>
                <w:rFonts w:asciiTheme="minorHAnsi" w:hAnsiTheme="minorHAnsi" w:cstheme="minorHAnsi"/>
                <w:sz w:val="24"/>
                <w:szCs w:val="24"/>
              </w:rPr>
            </w:pPr>
          </w:p>
        </w:tc>
      </w:tr>
      <w:tr w:rsidR="00934334" w14:paraId="57D4C0A3" w14:textId="77777777" w:rsidTr="00770F38">
        <w:trPr>
          <w:trHeight w:val="501"/>
        </w:trPr>
        <w:tc>
          <w:tcPr>
            <w:tcW w:w="3686" w:type="dxa"/>
            <w:vMerge w:val="restart"/>
            <w:vAlign w:val="center"/>
          </w:tcPr>
          <w:p w14:paraId="5CD61C33" w14:textId="6B6297EA" w:rsidR="00934334" w:rsidRPr="00C91EEA" w:rsidRDefault="00934334" w:rsidP="00A937BB">
            <w:pPr>
              <w:spacing w:before="13" w:line="280" w:lineRule="exact"/>
              <w:rPr>
                <w:rFonts w:asciiTheme="minorHAnsi" w:hAnsiTheme="minorHAnsi" w:cstheme="minorHAnsi"/>
                <w:sz w:val="24"/>
                <w:szCs w:val="24"/>
              </w:rPr>
            </w:pPr>
            <w:r>
              <w:rPr>
                <w:rFonts w:asciiTheme="minorHAnsi" w:hAnsiTheme="minorHAnsi" w:cstheme="minorHAnsi"/>
                <w:sz w:val="24"/>
                <w:szCs w:val="24"/>
              </w:rPr>
              <w:t>Please confirm that your organisation has a bank account requiring a minimum of two signatures for each transaction.</w:t>
            </w:r>
          </w:p>
        </w:tc>
        <w:tc>
          <w:tcPr>
            <w:tcW w:w="5103" w:type="dxa"/>
            <w:vAlign w:val="center"/>
          </w:tcPr>
          <w:p w14:paraId="4FA6A7B6" w14:textId="746D9034" w:rsidR="00934334" w:rsidRPr="00C91EEA" w:rsidRDefault="00934334" w:rsidP="00934334">
            <w:pPr>
              <w:spacing w:before="13" w:line="280" w:lineRule="exact"/>
              <w:rPr>
                <w:rFonts w:asciiTheme="minorHAnsi" w:hAnsiTheme="minorHAnsi" w:cstheme="minorHAnsi"/>
                <w:sz w:val="24"/>
                <w:szCs w:val="24"/>
              </w:rPr>
            </w:pPr>
            <w:r>
              <w:rPr>
                <w:rFonts w:asciiTheme="minorHAnsi" w:hAnsiTheme="minorHAnsi" w:cstheme="minorHAnsi"/>
                <w:sz w:val="24"/>
                <w:szCs w:val="24"/>
              </w:rPr>
              <w:t xml:space="preserve">Does your organisation have a Bank Account: </w:t>
            </w:r>
          </w:p>
        </w:tc>
        <w:tc>
          <w:tcPr>
            <w:tcW w:w="1275" w:type="dxa"/>
            <w:vAlign w:val="center"/>
          </w:tcPr>
          <w:p w14:paraId="1D04AFB0" w14:textId="6E40DB5E" w:rsidR="00934334" w:rsidRPr="00C91EEA" w:rsidRDefault="002D3D5D" w:rsidP="00424282">
            <w:pPr>
              <w:spacing w:before="13" w:line="280" w:lineRule="exact"/>
              <w:jc w:val="center"/>
              <w:rPr>
                <w:rFonts w:asciiTheme="minorHAnsi" w:hAnsiTheme="minorHAnsi" w:cstheme="minorHAnsi"/>
                <w:sz w:val="24"/>
                <w:szCs w:val="24"/>
              </w:rPr>
            </w:pPr>
            <w:r>
              <w:rPr>
                <w:rFonts w:asciiTheme="minorHAnsi" w:hAnsiTheme="minorHAnsi" w:cstheme="minorHAnsi"/>
                <w:sz w:val="24"/>
                <w:szCs w:val="24"/>
              </w:rPr>
              <w:t xml:space="preserve">         </w:t>
            </w:r>
          </w:p>
        </w:tc>
      </w:tr>
      <w:tr w:rsidR="00934334" w14:paraId="4444C862" w14:textId="77777777" w:rsidTr="00770F38">
        <w:trPr>
          <w:trHeight w:val="882"/>
        </w:trPr>
        <w:tc>
          <w:tcPr>
            <w:tcW w:w="3686" w:type="dxa"/>
            <w:vMerge/>
            <w:vAlign w:val="center"/>
          </w:tcPr>
          <w:p w14:paraId="17B8AF6B" w14:textId="77777777" w:rsidR="00934334" w:rsidRDefault="00934334" w:rsidP="00A937BB">
            <w:pPr>
              <w:spacing w:before="13" w:line="280" w:lineRule="exact"/>
              <w:rPr>
                <w:rFonts w:asciiTheme="minorHAnsi" w:hAnsiTheme="minorHAnsi" w:cstheme="minorHAnsi"/>
                <w:sz w:val="24"/>
                <w:szCs w:val="24"/>
              </w:rPr>
            </w:pPr>
          </w:p>
        </w:tc>
        <w:tc>
          <w:tcPr>
            <w:tcW w:w="5103" w:type="dxa"/>
            <w:vAlign w:val="center"/>
          </w:tcPr>
          <w:p w14:paraId="7E9E13E6" w14:textId="698273E2" w:rsidR="00934334" w:rsidRPr="00C91EEA" w:rsidRDefault="00934334" w:rsidP="00A937BB">
            <w:pPr>
              <w:spacing w:before="13" w:line="280" w:lineRule="exact"/>
              <w:rPr>
                <w:rFonts w:asciiTheme="minorHAnsi" w:hAnsiTheme="minorHAnsi" w:cstheme="minorHAnsi"/>
                <w:sz w:val="24"/>
                <w:szCs w:val="24"/>
              </w:rPr>
            </w:pPr>
            <w:r>
              <w:rPr>
                <w:rFonts w:asciiTheme="minorHAnsi" w:hAnsiTheme="minorHAnsi" w:cstheme="minorHAnsi"/>
                <w:sz w:val="24"/>
                <w:szCs w:val="24"/>
              </w:rPr>
              <w:t xml:space="preserve">A minimum of two signatures are required for each transaction:  </w:t>
            </w:r>
          </w:p>
        </w:tc>
        <w:tc>
          <w:tcPr>
            <w:tcW w:w="1275" w:type="dxa"/>
            <w:vAlign w:val="center"/>
          </w:tcPr>
          <w:p w14:paraId="232E5A23" w14:textId="492C98EA" w:rsidR="00934334" w:rsidRPr="00C91EEA" w:rsidRDefault="002D3D5D" w:rsidP="00424282">
            <w:pPr>
              <w:spacing w:before="13" w:line="280" w:lineRule="exact"/>
              <w:jc w:val="center"/>
              <w:rPr>
                <w:rFonts w:asciiTheme="minorHAnsi" w:hAnsiTheme="minorHAnsi" w:cstheme="minorHAnsi"/>
                <w:sz w:val="24"/>
                <w:szCs w:val="24"/>
              </w:rPr>
            </w:pPr>
            <w:r>
              <w:rPr>
                <w:rFonts w:asciiTheme="minorHAnsi" w:hAnsiTheme="minorHAnsi" w:cstheme="minorHAnsi"/>
                <w:sz w:val="24"/>
                <w:szCs w:val="24"/>
              </w:rPr>
              <w:t xml:space="preserve">    </w:t>
            </w:r>
            <w:r w:rsidR="00934334">
              <w:rPr>
                <w:rFonts w:asciiTheme="minorHAnsi" w:hAnsiTheme="minorHAnsi" w:cstheme="minorHAnsi"/>
                <w:sz w:val="24"/>
                <w:szCs w:val="24"/>
              </w:rPr>
              <w:t xml:space="preserve"> </w:t>
            </w:r>
          </w:p>
        </w:tc>
      </w:tr>
    </w:tbl>
    <w:p w14:paraId="36D2D541" w14:textId="4933B2C2" w:rsidR="001924B1" w:rsidRPr="00FC7B7B" w:rsidRDefault="001924B1">
      <w:pPr>
        <w:spacing w:before="9" w:line="120" w:lineRule="exact"/>
        <w:rPr>
          <w:rFonts w:asciiTheme="minorHAnsi" w:hAnsiTheme="minorHAnsi" w:cstheme="minorHAnsi"/>
          <w:sz w:val="12"/>
          <w:szCs w:val="12"/>
        </w:rPr>
      </w:pPr>
    </w:p>
    <w:p w14:paraId="514BF47B" w14:textId="04E216DF" w:rsidR="001924B1" w:rsidRPr="00FC7B7B" w:rsidRDefault="00354266">
      <w:pPr>
        <w:tabs>
          <w:tab w:val="left" w:pos="10200"/>
        </w:tabs>
        <w:ind w:left="111"/>
        <w:rPr>
          <w:rFonts w:asciiTheme="minorHAnsi" w:eastAsia="Calibri" w:hAnsiTheme="minorHAnsi" w:cstheme="minorHAnsi"/>
          <w:sz w:val="32"/>
          <w:szCs w:val="32"/>
        </w:rPr>
      </w:pPr>
      <w:r w:rsidRPr="00FC7B7B">
        <w:rPr>
          <w:rFonts w:asciiTheme="minorHAnsi" w:eastAsia="Calibri" w:hAnsiTheme="minorHAnsi" w:cstheme="minorHAnsi"/>
          <w:b/>
          <w:color w:val="FFFFFF"/>
          <w:w w:val="99"/>
          <w:sz w:val="32"/>
          <w:szCs w:val="32"/>
          <w:highlight w:val="black"/>
        </w:rPr>
        <w:t xml:space="preserve"> </w:t>
      </w:r>
      <w:r w:rsidR="00754C2E">
        <w:rPr>
          <w:rFonts w:asciiTheme="minorHAnsi" w:eastAsia="Calibri" w:hAnsiTheme="minorHAnsi" w:cstheme="minorHAnsi"/>
          <w:b/>
          <w:color w:val="FFFFFF"/>
          <w:w w:val="99"/>
          <w:sz w:val="32"/>
          <w:szCs w:val="32"/>
          <w:highlight w:val="black"/>
        </w:rPr>
        <w:t>4</w:t>
      </w:r>
      <w:r w:rsidR="00D56001" w:rsidRPr="00FC7B7B">
        <w:rPr>
          <w:rFonts w:asciiTheme="minorHAnsi" w:eastAsia="Calibri" w:hAnsiTheme="minorHAnsi" w:cstheme="minorHAnsi"/>
          <w:b/>
          <w:color w:val="FFFFFF"/>
          <w:w w:val="99"/>
          <w:sz w:val="32"/>
          <w:szCs w:val="32"/>
          <w:highlight w:val="black"/>
        </w:rPr>
        <w:t xml:space="preserve">. Supporting Documents </w:t>
      </w:r>
      <w:r w:rsidR="00D56001" w:rsidRPr="00FC7B7B">
        <w:rPr>
          <w:rFonts w:asciiTheme="minorHAnsi" w:eastAsia="Calibri" w:hAnsiTheme="minorHAnsi" w:cstheme="minorHAnsi"/>
          <w:b/>
          <w:color w:val="FFFFFF"/>
          <w:sz w:val="32"/>
          <w:szCs w:val="32"/>
          <w:highlight w:val="black"/>
        </w:rPr>
        <w:tab/>
      </w:r>
    </w:p>
    <w:p w14:paraId="69EEF2AA" w14:textId="7FDD5E9B" w:rsidR="001924B1" w:rsidRPr="00FC7B7B" w:rsidRDefault="001924B1">
      <w:pPr>
        <w:spacing w:before="9" w:line="100" w:lineRule="exact"/>
        <w:rPr>
          <w:rFonts w:asciiTheme="minorHAnsi" w:hAnsiTheme="minorHAnsi" w:cstheme="minorHAnsi"/>
          <w:sz w:val="11"/>
          <w:szCs w:val="11"/>
        </w:rPr>
      </w:pPr>
    </w:p>
    <w:tbl>
      <w:tblPr>
        <w:tblStyle w:val="TableGrid"/>
        <w:tblW w:w="0" w:type="auto"/>
        <w:tblInd w:w="169" w:type="dxa"/>
        <w:tblLook w:val="04A0" w:firstRow="1" w:lastRow="0" w:firstColumn="1" w:lastColumn="0" w:noHBand="0" w:noVBand="1"/>
      </w:tblPr>
      <w:tblGrid>
        <w:gridCol w:w="8757"/>
        <w:gridCol w:w="1275"/>
      </w:tblGrid>
      <w:tr w:rsidR="00A930A0" w14:paraId="46F85C46" w14:textId="77777777" w:rsidTr="009B172A">
        <w:tc>
          <w:tcPr>
            <w:tcW w:w="8757" w:type="dxa"/>
            <w:shd w:val="clear" w:color="auto" w:fill="F2DBDB" w:themeFill="accent2" w:themeFillTint="33"/>
          </w:tcPr>
          <w:p w14:paraId="6892E4D4" w14:textId="1D3AC7F4" w:rsidR="00A930A0" w:rsidRPr="00A930A0" w:rsidRDefault="00A930A0" w:rsidP="005C72DC">
            <w:pPr>
              <w:pStyle w:val="ListParagraph"/>
              <w:ind w:left="4"/>
              <w:rPr>
                <w:rFonts w:asciiTheme="minorHAnsi" w:eastAsia="Calibri" w:hAnsiTheme="minorHAnsi" w:cstheme="minorHAnsi"/>
                <w:b/>
                <w:sz w:val="24"/>
                <w:szCs w:val="24"/>
              </w:rPr>
            </w:pPr>
            <w:r w:rsidRPr="00A930A0">
              <w:rPr>
                <w:rFonts w:asciiTheme="minorHAnsi" w:eastAsia="Calibri" w:hAnsiTheme="minorHAnsi" w:cstheme="minorHAnsi"/>
                <w:b/>
                <w:sz w:val="24"/>
                <w:szCs w:val="24"/>
              </w:rPr>
              <w:t>Please include the following supporting documents with this application</w:t>
            </w:r>
          </w:p>
        </w:tc>
        <w:tc>
          <w:tcPr>
            <w:tcW w:w="1275" w:type="dxa"/>
            <w:shd w:val="clear" w:color="auto" w:fill="F2DBDB" w:themeFill="accent2" w:themeFillTint="33"/>
          </w:tcPr>
          <w:p w14:paraId="66618A02" w14:textId="17FFFEDD" w:rsidR="00A930A0" w:rsidRPr="00A930A0" w:rsidRDefault="00A930A0" w:rsidP="00A930A0">
            <w:pPr>
              <w:jc w:val="center"/>
              <w:rPr>
                <w:rFonts w:asciiTheme="minorHAnsi" w:eastAsia="Calibri" w:hAnsiTheme="minorHAnsi" w:cstheme="minorHAnsi"/>
                <w:b/>
              </w:rPr>
            </w:pPr>
            <w:r w:rsidRPr="00A930A0">
              <w:rPr>
                <w:rFonts w:asciiTheme="minorHAnsi" w:eastAsia="Calibri" w:hAnsiTheme="minorHAnsi" w:cstheme="minorHAnsi"/>
                <w:b/>
              </w:rPr>
              <w:t>Please tick</w:t>
            </w:r>
          </w:p>
        </w:tc>
      </w:tr>
      <w:tr w:rsidR="00A930A0" w14:paraId="30A153C3" w14:textId="77777777" w:rsidTr="00770F38">
        <w:trPr>
          <w:trHeight w:val="572"/>
        </w:trPr>
        <w:tc>
          <w:tcPr>
            <w:tcW w:w="8757" w:type="dxa"/>
            <w:vAlign w:val="center"/>
          </w:tcPr>
          <w:p w14:paraId="40F8B256" w14:textId="25CA0DC1" w:rsidR="00A930A0" w:rsidRPr="00A930A0" w:rsidRDefault="00A930A0" w:rsidP="00A930A0">
            <w:pPr>
              <w:spacing w:before="13" w:line="280" w:lineRule="exact"/>
              <w:rPr>
                <w:rFonts w:asciiTheme="minorHAnsi" w:hAnsiTheme="minorHAnsi" w:cstheme="minorHAnsi"/>
                <w:sz w:val="24"/>
                <w:szCs w:val="24"/>
              </w:rPr>
            </w:pPr>
            <w:r w:rsidRPr="00A930A0">
              <w:rPr>
                <w:rFonts w:asciiTheme="minorHAnsi" w:hAnsiTheme="minorHAnsi" w:cstheme="minorHAnsi"/>
                <w:sz w:val="24"/>
                <w:szCs w:val="24"/>
              </w:rPr>
              <w:t xml:space="preserve">Copy of the most recent statement of </w:t>
            </w:r>
            <w:r w:rsidR="005C72DC">
              <w:rPr>
                <w:rFonts w:asciiTheme="minorHAnsi" w:hAnsiTheme="minorHAnsi" w:cstheme="minorHAnsi"/>
                <w:sz w:val="24"/>
                <w:szCs w:val="24"/>
              </w:rPr>
              <w:t>your</w:t>
            </w:r>
            <w:r w:rsidRPr="00A930A0">
              <w:rPr>
                <w:rFonts w:asciiTheme="minorHAnsi" w:hAnsiTheme="minorHAnsi" w:cstheme="minorHAnsi"/>
                <w:sz w:val="24"/>
                <w:szCs w:val="24"/>
              </w:rPr>
              <w:t xml:space="preserve"> organisation’s annual accounts</w:t>
            </w:r>
          </w:p>
        </w:tc>
        <w:tc>
          <w:tcPr>
            <w:tcW w:w="1275" w:type="dxa"/>
            <w:vAlign w:val="center"/>
          </w:tcPr>
          <w:p w14:paraId="1FDE5CF8" w14:textId="745CC7AF" w:rsidR="00A930A0" w:rsidRPr="00A930A0" w:rsidRDefault="002D3D5D" w:rsidP="00A930A0">
            <w:pPr>
              <w:jc w:val="center"/>
              <w:rPr>
                <w:rFonts w:asciiTheme="minorHAnsi" w:eastAsia="Calibri" w:hAnsiTheme="minorHAnsi" w:cstheme="minorHAnsi"/>
                <w:b/>
                <w:sz w:val="24"/>
                <w:szCs w:val="24"/>
              </w:rPr>
            </w:pPr>
            <w:r>
              <w:rPr>
                <w:rFonts w:asciiTheme="minorHAnsi" w:hAnsiTheme="minorHAnsi" w:cstheme="minorHAnsi"/>
                <w:szCs w:val="24"/>
              </w:rPr>
              <w:t xml:space="preserve"> </w:t>
            </w:r>
          </w:p>
        </w:tc>
      </w:tr>
      <w:tr w:rsidR="00A930A0" w14:paraId="06AE5708" w14:textId="77777777" w:rsidTr="00770F38">
        <w:tc>
          <w:tcPr>
            <w:tcW w:w="8757" w:type="dxa"/>
            <w:vAlign w:val="center"/>
          </w:tcPr>
          <w:p w14:paraId="38172620" w14:textId="73B62803" w:rsidR="00A930A0" w:rsidRPr="00A930A0" w:rsidRDefault="00A930A0" w:rsidP="00A930A0">
            <w:pPr>
              <w:spacing w:before="13" w:line="280" w:lineRule="exact"/>
              <w:rPr>
                <w:rFonts w:asciiTheme="minorHAnsi" w:hAnsiTheme="minorHAnsi" w:cstheme="minorHAnsi"/>
                <w:sz w:val="24"/>
                <w:szCs w:val="24"/>
              </w:rPr>
            </w:pPr>
            <w:r w:rsidRPr="00A930A0">
              <w:rPr>
                <w:rFonts w:asciiTheme="minorHAnsi" w:hAnsiTheme="minorHAnsi" w:cstheme="minorHAnsi"/>
                <w:sz w:val="24"/>
                <w:szCs w:val="24"/>
              </w:rPr>
              <w:t>Proof of ownership of property or permission from owner to carry out works. (Only applicable if you intend to use the grant to carry out work to a property i.e. improvements to buildings or land).</w:t>
            </w:r>
          </w:p>
        </w:tc>
        <w:tc>
          <w:tcPr>
            <w:tcW w:w="1275" w:type="dxa"/>
            <w:vAlign w:val="center"/>
          </w:tcPr>
          <w:p w14:paraId="6B1E5BA2" w14:textId="224A1102" w:rsidR="00A930A0" w:rsidRPr="00A930A0" w:rsidRDefault="002D3D5D" w:rsidP="00A930A0">
            <w:pPr>
              <w:jc w:val="center"/>
              <w:rPr>
                <w:rFonts w:asciiTheme="minorHAnsi" w:eastAsia="Calibri" w:hAnsiTheme="minorHAnsi" w:cstheme="minorHAnsi"/>
                <w:b/>
                <w:sz w:val="24"/>
                <w:szCs w:val="24"/>
              </w:rPr>
            </w:pPr>
            <w:r>
              <w:rPr>
                <w:rFonts w:asciiTheme="minorHAnsi" w:hAnsiTheme="minorHAnsi" w:cstheme="minorHAnsi"/>
                <w:szCs w:val="24"/>
              </w:rPr>
              <w:t xml:space="preserve"> </w:t>
            </w:r>
          </w:p>
        </w:tc>
      </w:tr>
      <w:tr w:rsidR="00A930A0" w14:paraId="6B39EC82" w14:textId="77777777" w:rsidTr="00770F38">
        <w:trPr>
          <w:trHeight w:val="679"/>
        </w:trPr>
        <w:tc>
          <w:tcPr>
            <w:tcW w:w="8757" w:type="dxa"/>
            <w:vAlign w:val="center"/>
          </w:tcPr>
          <w:p w14:paraId="694D8713" w14:textId="32708CD8" w:rsidR="00A930A0" w:rsidRPr="00A930A0" w:rsidRDefault="005647D3" w:rsidP="00A930A0">
            <w:pPr>
              <w:spacing w:before="13" w:line="280" w:lineRule="exact"/>
              <w:rPr>
                <w:rFonts w:asciiTheme="minorHAnsi" w:hAnsiTheme="minorHAnsi" w:cstheme="minorHAnsi"/>
                <w:sz w:val="24"/>
                <w:szCs w:val="24"/>
              </w:rPr>
            </w:pPr>
            <w:r>
              <w:rPr>
                <w:rFonts w:asciiTheme="minorHAnsi" w:hAnsiTheme="minorHAnsi" w:cstheme="minorHAnsi"/>
                <w:sz w:val="24"/>
                <w:szCs w:val="24"/>
              </w:rPr>
              <w:t>Copies of a minimum of</w:t>
            </w:r>
            <w:r w:rsidR="00A930A0" w:rsidRPr="00A930A0">
              <w:rPr>
                <w:rFonts w:asciiTheme="minorHAnsi" w:hAnsiTheme="minorHAnsi" w:cstheme="minorHAnsi"/>
                <w:sz w:val="24"/>
                <w:szCs w:val="24"/>
              </w:rPr>
              <w:t xml:space="preserve"> 2 recent quotes for goods or services (Only applicable if you intend to use the grant to purchase goods or services).</w:t>
            </w:r>
          </w:p>
        </w:tc>
        <w:tc>
          <w:tcPr>
            <w:tcW w:w="1275" w:type="dxa"/>
            <w:vAlign w:val="center"/>
          </w:tcPr>
          <w:p w14:paraId="5E43D471" w14:textId="26658215" w:rsidR="00A930A0" w:rsidRPr="00A930A0" w:rsidRDefault="002D3D5D" w:rsidP="00A930A0">
            <w:pPr>
              <w:jc w:val="center"/>
              <w:rPr>
                <w:rFonts w:asciiTheme="minorHAnsi" w:eastAsia="Calibri" w:hAnsiTheme="minorHAnsi" w:cstheme="minorHAnsi"/>
                <w:b/>
                <w:sz w:val="24"/>
                <w:szCs w:val="24"/>
              </w:rPr>
            </w:pPr>
            <w:r>
              <w:rPr>
                <w:rFonts w:asciiTheme="minorHAnsi" w:hAnsiTheme="minorHAnsi" w:cstheme="minorHAnsi"/>
                <w:szCs w:val="24"/>
              </w:rPr>
              <w:t xml:space="preserve"> </w:t>
            </w:r>
          </w:p>
        </w:tc>
      </w:tr>
    </w:tbl>
    <w:p w14:paraId="6C298891" w14:textId="428FD9F3" w:rsidR="001924B1" w:rsidRPr="00FC7B7B" w:rsidRDefault="001924B1">
      <w:pPr>
        <w:spacing w:line="200" w:lineRule="exact"/>
        <w:rPr>
          <w:rFonts w:asciiTheme="minorHAnsi" w:hAnsiTheme="minorHAnsi" w:cstheme="minorHAnsi"/>
        </w:rPr>
      </w:pPr>
    </w:p>
    <w:p w14:paraId="106924E8" w14:textId="48617900" w:rsidR="001924B1" w:rsidRPr="00FC7B7B" w:rsidRDefault="00754C2E">
      <w:pPr>
        <w:tabs>
          <w:tab w:val="left" w:pos="10200"/>
        </w:tabs>
        <w:spacing w:line="360" w:lineRule="exact"/>
        <w:ind w:left="111"/>
        <w:rPr>
          <w:rFonts w:asciiTheme="minorHAnsi" w:eastAsia="Calibri" w:hAnsiTheme="minorHAnsi" w:cstheme="minorHAnsi"/>
          <w:sz w:val="32"/>
          <w:szCs w:val="32"/>
        </w:rPr>
      </w:pPr>
      <w:r>
        <w:rPr>
          <w:rFonts w:asciiTheme="minorHAnsi" w:eastAsia="Calibri" w:hAnsiTheme="minorHAnsi" w:cstheme="minorHAnsi"/>
          <w:b/>
          <w:color w:val="FFFFFF"/>
          <w:w w:val="99"/>
          <w:sz w:val="32"/>
          <w:szCs w:val="32"/>
          <w:highlight w:val="black"/>
        </w:rPr>
        <w:t xml:space="preserve"> 5</w:t>
      </w:r>
      <w:r w:rsidR="00D56001" w:rsidRPr="00FC7B7B">
        <w:rPr>
          <w:rFonts w:asciiTheme="minorHAnsi" w:eastAsia="Calibri" w:hAnsiTheme="minorHAnsi" w:cstheme="minorHAnsi"/>
          <w:b/>
          <w:color w:val="FFFFFF"/>
          <w:w w:val="99"/>
          <w:sz w:val="32"/>
          <w:szCs w:val="32"/>
          <w:highlight w:val="black"/>
        </w:rPr>
        <w:t xml:space="preserve">. Declaration </w:t>
      </w:r>
      <w:r w:rsidR="00D56001" w:rsidRPr="00FC7B7B">
        <w:rPr>
          <w:rFonts w:asciiTheme="minorHAnsi" w:eastAsia="Calibri" w:hAnsiTheme="minorHAnsi" w:cstheme="minorHAnsi"/>
          <w:b/>
          <w:color w:val="FFFFFF"/>
          <w:sz w:val="32"/>
          <w:szCs w:val="32"/>
          <w:highlight w:val="black"/>
        </w:rPr>
        <w:tab/>
      </w:r>
    </w:p>
    <w:p w14:paraId="2E97D7B7" w14:textId="4E9606D8" w:rsidR="00EF313E" w:rsidRPr="00EF313E" w:rsidRDefault="00EF313E">
      <w:pPr>
        <w:ind w:left="111"/>
        <w:rPr>
          <w:rFonts w:asciiTheme="minorHAnsi" w:eastAsia="Calibri" w:hAnsiTheme="minorHAnsi" w:cstheme="minorHAnsi"/>
          <w:b/>
          <w:sz w:val="12"/>
          <w:szCs w:val="12"/>
        </w:rPr>
      </w:pPr>
    </w:p>
    <w:p w14:paraId="6372F752" w14:textId="7B1657F8" w:rsidR="001924B1" w:rsidRPr="00FC7B7B" w:rsidRDefault="00D56001">
      <w:pPr>
        <w:ind w:left="111"/>
        <w:rPr>
          <w:rFonts w:asciiTheme="minorHAnsi" w:eastAsia="Calibri" w:hAnsiTheme="minorHAnsi" w:cstheme="minorHAnsi"/>
          <w:sz w:val="24"/>
          <w:szCs w:val="24"/>
        </w:rPr>
      </w:pPr>
      <w:r w:rsidRPr="00FC7B7B">
        <w:rPr>
          <w:rFonts w:asciiTheme="minorHAnsi" w:eastAsia="Calibri" w:hAnsiTheme="minorHAnsi" w:cstheme="minorHAnsi"/>
          <w:b/>
          <w:sz w:val="24"/>
          <w:szCs w:val="24"/>
        </w:rPr>
        <w:t>I declare on behalf of the organisation that the information in this form is true and correct.</w:t>
      </w:r>
    </w:p>
    <w:tbl>
      <w:tblPr>
        <w:tblStyle w:val="TableGrid"/>
        <w:tblW w:w="0" w:type="auto"/>
        <w:tblInd w:w="137" w:type="dxa"/>
        <w:tblLook w:val="04A0" w:firstRow="1" w:lastRow="0" w:firstColumn="1" w:lastColumn="0" w:noHBand="0" w:noVBand="1"/>
      </w:tblPr>
      <w:tblGrid>
        <w:gridCol w:w="4253"/>
        <w:gridCol w:w="5811"/>
      </w:tblGrid>
      <w:tr w:rsidR="00EF313E" w14:paraId="204FCFE5" w14:textId="77777777" w:rsidTr="00770F38">
        <w:trPr>
          <w:trHeight w:val="369"/>
        </w:trPr>
        <w:tc>
          <w:tcPr>
            <w:tcW w:w="4253" w:type="dxa"/>
            <w:vAlign w:val="center"/>
          </w:tcPr>
          <w:p w14:paraId="3EB7D660" w14:textId="3717750D" w:rsidR="00EF313E" w:rsidRPr="00EF313E" w:rsidRDefault="00EF313E" w:rsidP="00EF313E">
            <w:pPr>
              <w:spacing w:before="13" w:line="280" w:lineRule="exact"/>
              <w:rPr>
                <w:rFonts w:asciiTheme="minorHAnsi" w:hAnsiTheme="minorHAnsi" w:cstheme="minorHAnsi"/>
                <w:sz w:val="24"/>
                <w:szCs w:val="24"/>
              </w:rPr>
            </w:pPr>
            <w:r w:rsidRPr="00EF313E">
              <w:rPr>
                <w:rFonts w:asciiTheme="minorHAnsi" w:hAnsiTheme="minorHAnsi" w:cstheme="minorHAnsi"/>
                <w:sz w:val="24"/>
                <w:szCs w:val="24"/>
              </w:rPr>
              <w:t>Signed</w:t>
            </w:r>
          </w:p>
        </w:tc>
        <w:tc>
          <w:tcPr>
            <w:tcW w:w="5811" w:type="dxa"/>
          </w:tcPr>
          <w:p w14:paraId="2DA7FADE" w14:textId="4EF314E9" w:rsidR="00EF313E" w:rsidRPr="00DF573E" w:rsidRDefault="00EF313E">
            <w:pPr>
              <w:spacing w:before="2" w:line="160" w:lineRule="exact"/>
              <w:rPr>
                <w:rFonts w:asciiTheme="minorHAnsi" w:hAnsiTheme="minorHAnsi" w:cstheme="minorHAnsi"/>
                <w:sz w:val="24"/>
                <w:szCs w:val="24"/>
              </w:rPr>
            </w:pPr>
          </w:p>
        </w:tc>
      </w:tr>
      <w:tr w:rsidR="00EF313E" w14:paraId="63F94DD6" w14:textId="77777777" w:rsidTr="00770F38">
        <w:trPr>
          <w:trHeight w:val="369"/>
        </w:trPr>
        <w:tc>
          <w:tcPr>
            <w:tcW w:w="4253" w:type="dxa"/>
            <w:vAlign w:val="center"/>
          </w:tcPr>
          <w:p w14:paraId="30E75557" w14:textId="4C75F102" w:rsidR="00EF313E" w:rsidRPr="00EF313E" w:rsidRDefault="00EF313E" w:rsidP="00EF313E">
            <w:pPr>
              <w:spacing w:before="13" w:line="280" w:lineRule="exact"/>
              <w:rPr>
                <w:rFonts w:asciiTheme="minorHAnsi" w:hAnsiTheme="minorHAnsi" w:cstheme="minorHAnsi"/>
                <w:sz w:val="24"/>
                <w:szCs w:val="24"/>
              </w:rPr>
            </w:pPr>
            <w:r w:rsidRPr="00EF313E">
              <w:rPr>
                <w:rFonts w:asciiTheme="minorHAnsi" w:hAnsiTheme="minorHAnsi" w:cstheme="minorHAnsi"/>
                <w:sz w:val="24"/>
                <w:szCs w:val="24"/>
              </w:rPr>
              <w:t>Name (in block capitals)</w:t>
            </w:r>
            <w:r>
              <w:rPr>
                <w:rFonts w:asciiTheme="minorHAnsi" w:hAnsiTheme="minorHAnsi" w:cstheme="minorHAnsi"/>
                <w:sz w:val="24"/>
                <w:szCs w:val="24"/>
              </w:rPr>
              <w:t>:</w:t>
            </w:r>
          </w:p>
        </w:tc>
        <w:tc>
          <w:tcPr>
            <w:tcW w:w="5811" w:type="dxa"/>
          </w:tcPr>
          <w:p w14:paraId="35C1B995" w14:textId="5E76088F" w:rsidR="00EF313E" w:rsidRPr="00EF313E" w:rsidRDefault="00EF313E">
            <w:pPr>
              <w:spacing w:before="2" w:line="160" w:lineRule="exact"/>
              <w:rPr>
                <w:rFonts w:asciiTheme="minorHAnsi" w:hAnsiTheme="minorHAnsi" w:cstheme="minorHAnsi"/>
                <w:sz w:val="24"/>
                <w:szCs w:val="24"/>
              </w:rPr>
            </w:pPr>
          </w:p>
        </w:tc>
      </w:tr>
      <w:tr w:rsidR="00EF313E" w14:paraId="2FB59157" w14:textId="77777777" w:rsidTr="00770F38">
        <w:trPr>
          <w:trHeight w:val="369"/>
        </w:trPr>
        <w:tc>
          <w:tcPr>
            <w:tcW w:w="4253" w:type="dxa"/>
            <w:vAlign w:val="center"/>
          </w:tcPr>
          <w:p w14:paraId="6E2BFA3C" w14:textId="63ABB4B0" w:rsidR="00EF313E" w:rsidRPr="00EF313E" w:rsidRDefault="00EF313E" w:rsidP="00EF313E">
            <w:pPr>
              <w:spacing w:before="13" w:line="280" w:lineRule="exact"/>
              <w:rPr>
                <w:rFonts w:asciiTheme="minorHAnsi" w:hAnsiTheme="minorHAnsi" w:cstheme="minorHAnsi"/>
                <w:sz w:val="24"/>
                <w:szCs w:val="24"/>
              </w:rPr>
            </w:pPr>
            <w:r w:rsidRPr="00EF313E">
              <w:rPr>
                <w:rFonts w:asciiTheme="minorHAnsi" w:hAnsiTheme="minorHAnsi" w:cstheme="minorHAnsi"/>
                <w:sz w:val="24"/>
                <w:szCs w:val="24"/>
              </w:rPr>
              <w:t>Position held within organisation</w:t>
            </w:r>
            <w:r>
              <w:rPr>
                <w:rFonts w:asciiTheme="minorHAnsi" w:hAnsiTheme="minorHAnsi" w:cstheme="minorHAnsi"/>
                <w:sz w:val="24"/>
                <w:szCs w:val="24"/>
              </w:rPr>
              <w:t>:</w:t>
            </w:r>
          </w:p>
        </w:tc>
        <w:tc>
          <w:tcPr>
            <w:tcW w:w="5811" w:type="dxa"/>
          </w:tcPr>
          <w:p w14:paraId="282BB46D" w14:textId="71332E96" w:rsidR="00EF313E" w:rsidRPr="00EF313E" w:rsidRDefault="00EF313E">
            <w:pPr>
              <w:spacing w:before="2" w:line="160" w:lineRule="exact"/>
              <w:rPr>
                <w:rFonts w:asciiTheme="minorHAnsi" w:hAnsiTheme="minorHAnsi" w:cstheme="minorHAnsi"/>
                <w:sz w:val="24"/>
                <w:szCs w:val="24"/>
              </w:rPr>
            </w:pPr>
          </w:p>
        </w:tc>
      </w:tr>
      <w:tr w:rsidR="00EF313E" w14:paraId="08DFD71D" w14:textId="77777777" w:rsidTr="00770F38">
        <w:trPr>
          <w:trHeight w:val="369"/>
        </w:trPr>
        <w:tc>
          <w:tcPr>
            <w:tcW w:w="4253" w:type="dxa"/>
            <w:vAlign w:val="center"/>
          </w:tcPr>
          <w:p w14:paraId="5326BBCD" w14:textId="347B2ECA" w:rsidR="00EF313E" w:rsidRDefault="00EF313E" w:rsidP="00EF313E">
            <w:pPr>
              <w:spacing w:before="13" w:line="280" w:lineRule="exact"/>
              <w:rPr>
                <w:rFonts w:asciiTheme="minorHAnsi" w:hAnsiTheme="minorHAnsi" w:cstheme="minorHAnsi"/>
                <w:sz w:val="24"/>
                <w:szCs w:val="24"/>
              </w:rPr>
            </w:pPr>
            <w:r w:rsidRPr="00EF313E">
              <w:rPr>
                <w:rFonts w:asciiTheme="minorHAnsi" w:hAnsiTheme="minorHAnsi" w:cstheme="minorHAnsi"/>
                <w:sz w:val="24"/>
                <w:szCs w:val="24"/>
              </w:rPr>
              <w:t>Date signed</w:t>
            </w:r>
            <w:r w:rsidR="009E5684">
              <w:rPr>
                <w:rFonts w:asciiTheme="minorHAnsi" w:hAnsiTheme="minorHAnsi" w:cstheme="minorHAnsi"/>
                <w:sz w:val="24"/>
                <w:szCs w:val="24"/>
              </w:rPr>
              <w:t>:</w:t>
            </w:r>
          </w:p>
          <w:p w14:paraId="639584FB" w14:textId="2FCC7EBC" w:rsidR="00FF002B" w:rsidRPr="00EF313E" w:rsidRDefault="00FF002B" w:rsidP="00EF313E">
            <w:pPr>
              <w:spacing w:before="13" w:line="280" w:lineRule="exact"/>
              <w:rPr>
                <w:rFonts w:asciiTheme="minorHAnsi" w:hAnsiTheme="minorHAnsi" w:cstheme="minorHAnsi"/>
                <w:sz w:val="24"/>
                <w:szCs w:val="24"/>
              </w:rPr>
            </w:pPr>
          </w:p>
        </w:tc>
        <w:tc>
          <w:tcPr>
            <w:tcW w:w="5811" w:type="dxa"/>
          </w:tcPr>
          <w:p w14:paraId="7A1B6ADF" w14:textId="538F2C1F" w:rsidR="00EF313E" w:rsidRPr="00EF313E" w:rsidRDefault="00EF313E">
            <w:pPr>
              <w:spacing w:before="2" w:line="160" w:lineRule="exact"/>
              <w:rPr>
                <w:rFonts w:asciiTheme="minorHAnsi" w:hAnsiTheme="minorHAnsi" w:cstheme="minorHAnsi"/>
                <w:sz w:val="24"/>
                <w:szCs w:val="24"/>
              </w:rPr>
            </w:pPr>
          </w:p>
        </w:tc>
      </w:tr>
    </w:tbl>
    <w:p w14:paraId="4C86FB40" w14:textId="123B4E37" w:rsidR="001924B1" w:rsidRDefault="001924B1">
      <w:pPr>
        <w:spacing w:before="2" w:line="160" w:lineRule="exact"/>
        <w:rPr>
          <w:rFonts w:asciiTheme="minorHAnsi" w:hAnsiTheme="minorHAnsi" w:cstheme="minorHAnsi"/>
          <w:sz w:val="17"/>
          <w:szCs w:val="17"/>
        </w:rPr>
      </w:pPr>
    </w:p>
    <w:tbl>
      <w:tblPr>
        <w:tblStyle w:val="TableGrid"/>
        <w:tblW w:w="0" w:type="auto"/>
        <w:tblInd w:w="137" w:type="dxa"/>
        <w:tblLook w:val="04A0" w:firstRow="1" w:lastRow="0" w:firstColumn="1" w:lastColumn="0" w:noHBand="0" w:noVBand="1"/>
      </w:tblPr>
      <w:tblGrid>
        <w:gridCol w:w="10064"/>
      </w:tblGrid>
      <w:tr w:rsidR="00EF313E" w14:paraId="6327F6E8" w14:textId="77777777" w:rsidTr="00770F38">
        <w:tc>
          <w:tcPr>
            <w:tcW w:w="10064" w:type="dxa"/>
          </w:tcPr>
          <w:p w14:paraId="7F8B3AB5" w14:textId="77777777" w:rsidR="00EF313E" w:rsidRDefault="00EF313E">
            <w:pPr>
              <w:spacing w:before="10" w:line="220" w:lineRule="exact"/>
              <w:rPr>
                <w:rFonts w:asciiTheme="minorHAnsi" w:hAnsiTheme="minorHAnsi" w:cstheme="minorHAnsi"/>
                <w:sz w:val="24"/>
                <w:szCs w:val="24"/>
              </w:rPr>
            </w:pPr>
            <w:r w:rsidRPr="00EF313E">
              <w:rPr>
                <w:rFonts w:asciiTheme="minorHAnsi" w:hAnsiTheme="minorHAnsi" w:cstheme="minorHAnsi"/>
                <w:sz w:val="24"/>
                <w:szCs w:val="24"/>
              </w:rPr>
              <w:t>Additional Information</w:t>
            </w:r>
            <w:r>
              <w:rPr>
                <w:rFonts w:asciiTheme="minorHAnsi" w:hAnsiTheme="minorHAnsi" w:cstheme="minorHAnsi"/>
                <w:sz w:val="24"/>
                <w:szCs w:val="24"/>
              </w:rPr>
              <w:t>:</w:t>
            </w:r>
          </w:p>
          <w:p w14:paraId="1E39FB84" w14:textId="77777777" w:rsidR="00EF313E" w:rsidRDefault="00EF313E">
            <w:pPr>
              <w:spacing w:before="10" w:line="220" w:lineRule="exact"/>
              <w:rPr>
                <w:rFonts w:asciiTheme="minorHAnsi" w:hAnsiTheme="minorHAnsi" w:cstheme="minorHAnsi"/>
                <w:sz w:val="24"/>
                <w:szCs w:val="24"/>
              </w:rPr>
            </w:pPr>
          </w:p>
          <w:p w14:paraId="1FA856AB" w14:textId="18119A11" w:rsidR="002F5EAB" w:rsidRDefault="002F5EAB">
            <w:pPr>
              <w:spacing w:before="10" w:line="220" w:lineRule="exact"/>
              <w:rPr>
                <w:rFonts w:asciiTheme="minorHAnsi" w:hAnsiTheme="minorHAnsi" w:cstheme="minorHAnsi"/>
                <w:sz w:val="24"/>
                <w:szCs w:val="24"/>
              </w:rPr>
            </w:pPr>
          </w:p>
          <w:p w14:paraId="7BDBB616" w14:textId="77777777" w:rsidR="002F5EAB" w:rsidRDefault="002F5EAB">
            <w:pPr>
              <w:spacing w:before="10" w:line="220" w:lineRule="exact"/>
              <w:rPr>
                <w:rFonts w:asciiTheme="minorHAnsi" w:hAnsiTheme="minorHAnsi" w:cstheme="minorHAnsi"/>
                <w:sz w:val="24"/>
                <w:szCs w:val="24"/>
              </w:rPr>
            </w:pPr>
          </w:p>
          <w:p w14:paraId="2A0F02A7" w14:textId="1CE58C20" w:rsidR="002F5EAB" w:rsidRDefault="002F5EAB">
            <w:pPr>
              <w:spacing w:before="10" w:line="220" w:lineRule="exact"/>
              <w:rPr>
                <w:rFonts w:asciiTheme="minorHAnsi" w:hAnsiTheme="minorHAnsi" w:cstheme="minorHAnsi"/>
                <w:sz w:val="24"/>
                <w:szCs w:val="24"/>
              </w:rPr>
            </w:pPr>
          </w:p>
          <w:p w14:paraId="2D3D57BB" w14:textId="451BED7E" w:rsidR="002F5EAB" w:rsidRDefault="002F5EAB">
            <w:pPr>
              <w:spacing w:before="10" w:line="220" w:lineRule="exact"/>
              <w:rPr>
                <w:rFonts w:asciiTheme="minorHAnsi" w:hAnsiTheme="minorHAnsi" w:cstheme="minorHAnsi"/>
                <w:sz w:val="24"/>
                <w:szCs w:val="24"/>
              </w:rPr>
            </w:pPr>
          </w:p>
          <w:p w14:paraId="5B72DDFA" w14:textId="60BAAC8A" w:rsidR="002F5EAB" w:rsidRDefault="002F5EAB">
            <w:pPr>
              <w:spacing w:before="10" w:line="220" w:lineRule="exact"/>
              <w:rPr>
                <w:rFonts w:asciiTheme="minorHAnsi" w:hAnsiTheme="minorHAnsi" w:cstheme="minorHAnsi"/>
                <w:sz w:val="24"/>
                <w:szCs w:val="24"/>
              </w:rPr>
            </w:pPr>
          </w:p>
          <w:p w14:paraId="747A1979" w14:textId="0B303404" w:rsidR="002F5EAB" w:rsidRDefault="002F5EAB">
            <w:pPr>
              <w:spacing w:before="10" w:line="220" w:lineRule="exact"/>
              <w:rPr>
                <w:rFonts w:asciiTheme="minorHAnsi" w:hAnsiTheme="minorHAnsi" w:cstheme="minorHAnsi"/>
                <w:sz w:val="24"/>
                <w:szCs w:val="24"/>
              </w:rPr>
            </w:pPr>
          </w:p>
          <w:p w14:paraId="53483712" w14:textId="77777777" w:rsidR="002F5EAB" w:rsidRDefault="002F5EAB">
            <w:pPr>
              <w:spacing w:before="10" w:line="220" w:lineRule="exact"/>
              <w:rPr>
                <w:rFonts w:asciiTheme="minorHAnsi" w:hAnsiTheme="minorHAnsi" w:cstheme="minorHAnsi"/>
                <w:sz w:val="24"/>
                <w:szCs w:val="24"/>
              </w:rPr>
            </w:pPr>
          </w:p>
          <w:p w14:paraId="3F48A935" w14:textId="77777777" w:rsidR="002F5EAB" w:rsidRDefault="002F5EAB">
            <w:pPr>
              <w:spacing w:before="10" w:line="220" w:lineRule="exact"/>
              <w:rPr>
                <w:rFonts w:asciiTheme="minorHAnsi" w:hAnsiTheme="minorHAnsi" w:cstheme="minorHAnsi"/>
                <w:sz w:val="24"/>
                <w:szCs w:val="24"/>
              </w:rPr>
            </w:pPr>
          </w:p>
          <w:p w14:paraId="3D96F453" w14:textId="3172BF09" w:rsidR="00EF313E" w:rsidRPr="00EF313E" w:rsidRDefault="00EF313E">
            <w:pPr>
              <w:spacing w:before="10" w:line="220" w:lineRule="exact"/>
              <w:rPr>
                <w:rFonts w:asciiTheme="minorHAnsi" w:hAnsiTheme="minorHAnsi" w:cstheme="minorHAnsi"/>
                <w:sz w:val="24"/>
                <w:szCs w:val="24"/>
              </w:rPr>
            </w:pPr>
          </w:p>
        </w:tc>
      </w:tr>
    </w:tbl>
    <w:p w14:paraId="169B7AC8" w14:textId="77777777" w:rsidR="002F5EAB" w:rsidRPr="002F5EAB" w:rsidRDefault="002F5EAB">
      <w:pPr>
        <w:ind w:left="111"/>
        <w:rPr>
          <w:rFonts w:asciiTheme="minorHAnsi" w:eastAsia="Calibri" w:hAnsiTheme="minorHAnsi" w:cstheme="minorHAnsi"/>
          <w:sz w:val="12"/>
          <w:szCs w:val="12"/>
        </w:rPr>
      </w:pPr>
    </w:p>
    <w:p w14:paraId="6D0071C8" w14:textId="77777777" w:rsidR="009F2AD8" w:rsidRPr="009F2AD8" w:rsidRDefault="009F2AD8" w:rsidP="009F2AD8">
      <w:pPr>
        <w:pStyle w:val="Heading1"/>
        <w:spacing w:before="0" w:after="0"/>
        <w:rPr>
          <w:rFonts w:asciiTheme="minorHAnsi" w:hAnsiTheme="minorHAnsi" w:cstheme="minorHAnsi"/>
          <w:sz w:val="22"/>
          <w:szCs w:val="22"/>
        </w:rPr>
      </w:pPr>
      <w:r w:rsidRPr="009F2AD8">
        <w:rPr>
          <w:rFonts w:asciiTheme="minorHAnsi" w:hAnsiTheme="minorHAnsi" w:cstheme="minorHAnsi"/>
          <w:sz w:val="22"/>
          <w:szCs w:val="22"/>
        </w:rPr>
        <w:t>DATA PROTECTION STATEMENT</w:t>
      </w:r>
    </w:p>
    <w:p w14:paraId="4519F2FA" w14:textId="3B719F0C" w:rsidR="009F2AD8" w:rsidRDefault="009F2AD8" w:rsidP="009F2AD8">
      <w:pPr>
        <w:rPr>
          <w:rStyle w:val="Strong"/>
          <w:rFonts w:asciiTheme="minorHAnsi" w:hAnsiTheme="minorHAnsi" w:cstheme="minorHAnsi"/>
          <w:b w:val="0"/>
          <w:bCs w:val="0"/>
          <w:sz w:val="22"/>
          <w:szCs w:val="22"/>
        </w:rPr>
      </w:pPr>
      <w:r>
        <w:rPr>
          <w:rStyle w:val="Strong"/>
          <w:rFonts w:asciiTheme="minorHAnsi" w:hAnsiTheme="minorHAnsi" w:cstheme="minorHAnsi"/>
          <w:b w:val="0"/>
          <w:bCs w:val="0"/>
          <w:sz w:val="22"/>
          <w:szCs w:val="22"/>
        </w:rPr>
        <w:t xml:space="preserve">West Dean Parish </w:t>
      </w:r>
      <w:r w:rsidRPr="009F2AD8">
        <w:rPr>
          <w:rStyle w:val="Strong"/>
          <w:rFonts w:asciiTheme="minorHAnsi" w:hAnsiTheme="minorHAnsi" w:cstheme="minorHAnsi"/>
          <w:b w:val="0"/>
          <w:bCs w:val="0"/>
          <w:sz w:val="22"/>
          <w:szCs w:val="22"/>
        </w:rPr>
        <w:t xml:space="preserve">Council is the Data Controller for the purposes of the Data Protection Legislation. We will only use your personal information in accordance with the Legislation and for the purposes of the </w:t>
      </w:r>
      <w:r>
        <w:rPr>
          <w:rStyle w:val="Strong"/>
          <w:rFonts w:asciiTheme="minorHAnsi" w:hAnsiTheme="minorHAnsi" w:cstheme="minorHAnsi"/>
          <w:b w:val="0"/>
          <w:bCs w:val="0"/>
          <w:sz w:val="22"/>
          <w:szCs w:val="22"/>
        </w:rPr>
        <w:t xml:space="preserve">Yorkley Solar Farm </w:t>
      </w:r>
      <w:r w:rsidRPr="009F2AD8">
        <w:rPr>
          <w:rStyle w:val="Strong"/>
          <w:rFonts w:asciiTheme="minorHAnsi" w:hAnsiTheme="minorHAnsi" w:cstheme="minorHAnsi"/>
          <w:b w:val="0"/>
          <w:bCs w:val="0"/>
          <w:sz w:val="22"/>
          <w:szCs w:val="22"/>
        </w:rPr>
        <w:t>Community Grant. We will not give information about you to anyone else, or use information about you for other purposes, unless the law allows us to.</w:t>
      </w:r>
    </w:p>
    <w:p w14:paraId="4808E4B6" w14:textId="77777777" w:rsidR="009F2AD8" w:rsidRPr="009F2AD8" w:rsidRDefault="009F2AD8" w:rsidP="009F2AD8">
      <w:pPr>
        <w:rPr>
          <w:rStyle w:val="Strong"/>
          <w:rFonts w:asciiTheme="minorHAnsi" w:hAnsiTheme="minorHAnsi" w:cstheme="minorHAnsi"/>
          <w:b w:val="0"/>
          <w:bCs w:val="0"/>
          <w:sz w:val="22"/>
          <w:szCs w:val="22"/>
        </w:rPr>
      </w:pPr>
    </w:p>
    <w:p w14:paraId="0F8B3B43" w14:textId="77777777" w:rsidR="009F2AD8" w:rsidRPr="009F2AD8" w:rsidRDefault="009F2AD8" w:rsidP="009F2AD8">
      <w:pPr>
        <w:rPr>
          <w:rStyle w:val="Strong"/>
          <w:rFonts w:asciiTheme="minorHAnsi" w:hAnsiTheme="minorHAnsi" w:cstheme="minorHAnsi"/>
          <w:b w:val="0"/>
          <w:bCs w:val="0"/>
          <w:sz w:val="22"/>
          <w:szCs w:val="22"/>
        </w:rPr>
      </w:pPr>
      <w:r w:rsidRPr="009F2AD8">
        <w:rPr>
          <w:rStyle w:val="Strong"/>
          <w:rFonts w:asciiTheme="minorHAnsi" w:hAnsiTheme="minorHAnsi" w:cstheme="minorHAnsi"/>
          <w:b w:val="0"/>
          <w:bCs w:val="0"/>
          <w:sz w:val="22"/>
          <w:szCs w:val="22"/>
        </w:rPr>
        <w:t>If you would like to know more about how we use your personal information, please read our privacy notice.</w:t>
      </w:r>
    </w:p>
    <w:p w14:paraId="6B6D3608" w14:textId="77777777" w:rsidR="009F2AD8" w:rsidRPr="009F2AD8" w:rsidRDefault="009F2AD8" w:rsidP="009F2AD8">
      <w:pPr>
        <w:rPr>
          <w:rFonts w:asciiTheme="minorHAnsi" w:hAnsiTheme="minorHAnsi" w:cstheme="minorHAnsi"/>
          <w:b/>
          <w:bCs/>
          <w:sz w:val="22"/>
          <w:szCs w:val="22"/>
        </w:rPr>
      </w:pPr>
    </w:p>
    <w:p w14:paraId="57BEAFB0" w14:textId="77777777" w:rsidR="009F2AD8" w:rsidRPr="009F2AD8" w:rsidRDefault="009F2AD8" w:rsidP="009F2AD8">
      <w:pPr>
        <w:pStyle w:val="Heading1"/>
        <w:spacing w:before="0" w:after="0"/>
        <w:rPr>
          <w:rFonts w:asciiTheme="minorHAnsi" w:hAnsiTheme="minorHAnsi" w:cstheme="minorHAnsi"/>
          <w:sz w:val="22"/>
          <w:szCs w:val="22"/>
        </w:rPr>
      </w:pPr>
      <w:r w:rsidRPr="009F2AD8">
        <w:rPr>
          <w:rFonts w:asciiTheme="minorHAnsi" w:hAnsiTheme="minorHAnsi" w:cstheme="minorHAnsi"/>
          <w:sz w:val="22"/>
          <w:szCs w:val="22"/>
        </w:rPr>
        <w:lastRenderedPageBreak/>
        <w:t>DECLARATION:</w:t>
      </w:r>
    </w:p>
    <w:p w14:paraId="4966EA99" w14:textId="4F27CCB8" w:rsidR="009F2AD8" w:rsidRPr="009F2AD8" w:rsidRDefault="009F2AD8" w:rsidP="009F2AD8">
      <w:pPr>
        <w:pStyle w:val="BodyText"/>
        <w:ind w:left="142"/>
        <w:rPr>
          <w:rFonts w:asciiTheme="minorHAnsi" w:hAnsiTheme="minorHAnsi" w:cstheme="minorHAnsi"/>
          <w:sz w:val="22"/>
          <w:szCs w:val="22"/>
        </w:rPr>
      </w:pPr>
      <w:r>
        <w:rPr>
          <w:rFonts w:asciiTheme="minorHAnsi" w:hAnsiTheme="minorHAnsi" w:cstheme="minorHAnsi"/>
          <w:noProof/>
          <w:sz w:val="22"/>
          <w:szCs w:val="22"/>
        </w:rPr>
        <mc:AlternateContent>
          <mc:Choice Requires="wps">
            <w:drawing>
              <wp:anchor distT="0" distB="0" distL="114300" distR="114300" simplePos="0" relativeHeight="251660288" behindDoc="0" locked="0" layoutInCell="1" allowOverlap="1" wp14:anchorId="44E59725" wp14:editId="63BAE8A2">
                <wp:simplePos x="0" y="0"/>
                <wp:positionH relativeFrom="column">
                  <wp:posOffset>5289550</wp:posOffset>
                </wp:positionH>
                <wp:positionV relativeFrom="paragraph">
                  <wp:posOffset>400050</wp:posOffset>
                </wp:positionV>
                <wp:extent cx="285750" cy="180975"/>
                <wp:effectExtent l="0" t="0" r="19050" b="28575"/>
                <wp:wrapNone/>
                <wp:docPr id="1538862272" name="Rectangle 1"/>
                <wp:cNvGraphicFramePr/>
                <a:graphic xmlns:a="http://schemas.openxmlformats.org/drawingml/2006/main">
                  <a:graphicData uri="http://schemas.microsoft.com/office/word/2010/wordprocessingShape">
                    <wps:wsp>
                      <wps:cNvSpPr/>
                      <wps:spPr>
                        <a:xfrm>
                          <a:off x="0" y="0"/>
                          <a:ext cx="285750" cy="180975"/>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D54E6E5" id="Rectangle 1" o:spid="_x0000_s1026" style="position:absolute;margin-left:416.5pt;margin-top:31.5pt;width:22.5pt;height:14.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" fillcolor="white [3212]" strokecolor="#0a121c [484]" strokeweight="2pt"/>
            </w:pict>
          </mc:Fallback>
        </mc:AlternateContent>
      </w:r>
      <w:r w:rsidRPr="009F2AD8">
        <w:rPr>
          <w:rFonts w:asciiTheme="minorHAnsi" w:hAnsiTheme="minorHAnsi" w:cstheme="minorHAnsi"/>
          <w:sz w:val="22"/>
          <w:szCs w:val="22"/>
        </w:rPr>
        <w:t>I confirm that the organisation named in this form has authorised me to sign this application on their behalf. The information contained in this application is correct, to the best of my knowledge, and I confirm that any grant aid received will be used solely for the purposes specified in the application.</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p>
    <w:p w14:paraId="0C42CC7F" w14:textId="77777777" w:rsidR="009F2AD8" w:rsidRPr="009F2AD8" w:rsidRDefault="009F2AD8" w:rsidP="009F2AD8">
      <w:pPr>
        <w:pStyle w:val="BodyText"/>
        <w:ind w:left="142"/>
        <w:rPr>
          <w:rFonts w:asciiTheme="minorHAnsi" w:hAnsiTheme="minorHAnsi" w:cstheme="minorHAnsi"/>
          <w:sz w:val="22"/>
          <w:szCs w:val="22"/>
        </w:rPr>
      </w:pPr>
    </w:p>
    <w:p w14:paraId="79ABE09A" w14:textId="17083992" w:rsidR="009F2AD8" w:rsidRPr="009F2AD8" w:rsidRDefault="009F2AD8" w:rsidP="009F2AD8">
      <w:pPr>
        <w:pStyle w:val="BodyText"/>
        <w:ind w:left="142"/>
        <w:rPr>
          <w:rFonts w:asciiTheme="minorHAnsi" w:hAnsiTheme="minorHAnsi" w:cstheme="minorHAnsi"/>
          <w:sz w:val="22"/>
          <w:szCs w:val="22"/>
        </w:rPr>
      </w:pPr>
      <w:r>
        <w:rPr>
          <w:rFonts w:asciiTheme="minorHAnsi" w:hAnsiTheme="minorHAnsi" w:cstheme="minorHAnsi"/>
          <w:noProof/>
          <w:sz w:val="22"/>
          <w:szCs w:val="22"/>
        </w:rPr>
        <mc:AlternateContent>
          <mc:Choice Requires="wps">
            <w:drawing>
              <wp:anchor distT="0" distB="0" distL="114300" distR="114300" simplePos="0" relativeHeight="251662336" behindDoc="0" locked="0" layoutInCell="1" allowOverlap="1" wp14:anchorId="3119EA69" wp14:editId="05CCB3DF">
                <wp:simplePos x="0" y="0"/>
                <wp:positionH relativeFrom="column">
                  <wp:posOffset>5324475</wp:posOffset>
                </wp:positionH>
                <wp:positionV relativeFrom="paragraph">
                  <wp:posOffset>265430</wp:posOffset>
                </wp:positionV>
                <wp:extent cx="285750" cy="180975"/>
                <wp:effectExtent l="0" t="0" r="19050" b="28575"/>
                <wp:wrapNone/>
                <wp:docPr id="1128075208" name="Rectangle 1"/>
                <wp:cNvGraphicFramePr/>
                <a:graphic xmlns:a="http://schemas.openxmlformats.org/drawingml/2006/main">
                  <a:graphicData uri="http://schemas.microsoft.com/office/word/2010/wordprocessingShape">
                    <wps:wsp>
                      <wps:cNvSpPr/>
                      <wps:spPr>
                        <a:xfrm>
                          <a:off x="0" y="0"/>
                          <a:ext cx="285750" cy="180975"/>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DF7F3AB" id="Rectangle 1" o:spid="_x0000_s1026" style="position:absolute;margin-left:419.25pt;margin-top:20.9pt;width:22.5pt;height:14.2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" fillcolor="white [3212]" strokecolor="#0a121c [484]" strokeweight="2pt"/>
            </w:pict>
          </mc:Fallback>
        </mc:AlternateContent>
      </w:r>
      <w:r w:rsidRPr="009F2AD8">
        <w:rPr>
          <w:rFonts w:asciiTheme="minorHAnsi" w:hAnsiTheme="minorHAnsi" w:cstheme="minorHAnsi"/>
          <w:sz w:val="22"/>
          <w:szCs w:val="22"/>
        </w:rPr>
        <w:t>I agree to my name and my organisation’s details being held on paper or electronic files. If this application is successful, in full or in part, the group will keep to the following terms and conditions.</w:t>
      </w:r>
      <w:r>
        <w:rPr>
          <w:rFonts w:asciiTheme="minorHAnsi" w:hAnsiTheme="minorHAnsi" w:cstheme="minorHAnsi"/>
          <w:sz w:val="22"/>
          <w:szCs w:val="22"/>
        </w:rPr>
        <w:tab/>
      </w:r>
    </w:p>
    <w:p w14:paraId="2705270A" w14:textId="77777777" w:rsidR="009F2AD8" w:rsidRPr="009F2AD8" w:rsidRDefault="009F2AD8">
      <w:pPr>
        <w:ind w:left="111"/>
        <w:rPr>
          <w:rFonts w:asciiTheme="minorHAnsi" w:eastAsia="Calibri" w:hAnsiTheme="minorHAnsi" w:cstheme="minorHAnsi"/>
          <w:sz w:val="22"/>
          <w:szCs w:val="22"/>
        </w:rPr>
      </w:pPr>
    </w:p>
    <w:p w14:paraId="1590BF1D" w14:textId="77777777" w:rsidR="009F2AD8" w:rsidRPr="009F2AD8" w:rsidRDefault="009F2AD8">
      <w:pPr>
        <w:ind w:left="111"/>
        <w:rPr>
          <w:rFonts w:asciiTheme="minorHAnsi" w:eastAsia="Calibri" w:hAnsiTheme="minorHAnsi" w:cstheme="minorHAnsi"/>
          <w:sz w:val="22"/>
          <w:szCs w:val="22"/>
        </w:rPr>
      </w:pPr>
    </w:p>
    <w:p w14:paraId="4EEF0969" w14:textId="0BB76455" w:rsidR="001924B1" w:rsidRPr="00FC7B7B" w:rsidRDefault="00EF313E">
      <w:pPr>
        <w:ind w:left="111"/>
        <w:rPr>
          <w:rFonts w:asciiTheme="minorHAnsi" w:eastAsia="Calibri" w:hAnsiTheme="minorHAnsi" w:cstheme="minorHAnsi"/>
          <w:sz w:val="24"/>
          <w:szCs w:val="24"/>
        </w:rPr>
      </w:pPr>
      <w:r>
        <w:rPr>
          <w:rFonts w:asciiTheme="minorHAnsi" w:eastAsia="Calibri" w:hAnsiTheme="minorHAnsi" w:cstheme="minorHAnsi"/>
          <w:sz w:val="24"/>
          <w:szCs w:val="24"/>
        </w:rPr>
        <w:t xml:space="preserve">Please submit your completed application with supporting documents </w:t>
      </w:r>
      <w:r w:rsidR="002F5EAB">
        <w:rPr>
          <w:rFonts w:asciiTheme="minorHAnsi" w:eastAsia="Calibri" w:hAnsiTheme="minorHAnsi" w:cstheme="minorHAnsi"/>
          <w:sz w:val="24"/>
          <w:szCs w:val="24"/>
        </w:rPr>
        <w:t>to:</w:t>
      </w:r>
    </w:p>
    <w:p w14:paraId="456080F1" w14:textId="3A850329" w:rsidR="001924B1" w:rsidRPr="00FC7B7B" w:rsidRDefault="00D56001">
      <w:pPr>
        <w:ind w:left="111"/>
        <w:rPr>
          <w:rFonts w:asciiTheme="minorHAnsi" w:eastAsia="Calibri" w:hAnsiTheme="minorHAnsi" w:cstheme="minorHAnsi"/>
          <w:sz w:val="24"/>
          <w:szCs w:val="24"/>
        </w:rPr>
      </w:pPr>
      <w:r w:rsidRPr="00FC7B7B">
        <w:rPr>
          <w:rFonts w:asciiTheme="minorHAnsi" w:eastAsia="Calibri" w:hAnsiTheme="minorHAnsi" w:cstheme="minorHAnsi"/>
          <w:b/>
          <w:sz w:val="24"/>
          <w:szCs w:val="24"/>
        </w:rPr>
        <w:t>Parish Clerk</w:t>
      </w:r>
      <w:r w:rsidR="00EF313E">
        <w:rPr>
          <w:rFonts w:asciiTheme="minorHAnsi" w:eastAsia="Calibri" w:hAnsiTheme="minorHAnsi" w:cstheme="minorHAnsi"/>
          <w:b/>
          <w:sz w:val="24"/>
          <w:szCs w:val="24"/>
        </w:rPr>
        <w:t xml:space="preserve">, </w:t>
      </w:r>
      <w:r w:rsidRPr="00FC7B7B">
        <w:rPr>
          <w:rFonts w:asciiTheme="minorHAnsi" w:eastAsia="Calibri" w:hAnsiTheme="minorHAnsi" w:cstheme="minorHAnsi"/>
          <w:b/>
          <w:sz w:val="24"/>
          <w:szCs w:val="24"/>
        </w:rPr>
        <w:t>West Dean Parish Council</w:t>
      </w:r>
      <w:r w:rsidR="00EF313E">
        <w:rPr>
          <w:rFonts w:asciiTheme="minorHAnsi" w:eastAsia="Calibri" w:hAnsiTheme="minorHAnsi" w:cstheme="minorHAnsi"/>
          <w:b/>
          <w:sz w:val="24"/>
          <w:szCs w:val="24"/>
        </w:rPr>
        <w:t xml:space="preserve">, </w:t>
      </w:r>
      <w:r w:rsidRPr="00FC7B7B">
        <w:rPr>
          <w:rFonts w:asciiTheme="minorHAnsi" w:eastAsia="Calibri" w:hAnsiTheme="minorHAnsi" w:cstheme="minorHAnsi"/>
          <w:b/>
          <w:sz w:val="24"/>
          <w:szCs w:val="24"/>
        </w:rPr>
        <w:t>West Dean Centre</w:t>
      </w:r>
      <w:r w:rsidR="00EF313E">
        <w:rPr>
          <w:rFonts w:asciiTheme="minorHAnsi" w:eastAsia="Calibri" w:hAnsiTheme="minorHAnsi" w:cstheme="minorHAnsi"/>
          <w:b/>
          <w:sz w:val="24"/>
          <w:szCs w:val="24"/>
        </w:rPr>
        <w:t xml:space="preserve">, </w:t>
      </w:r>
      <w:r w:rsidRPr="00FC7B7B">
        <w:rPr>
          <w:rFonts w:asciiTheme="minorHAnsi" w:eastAsia="Calibri" w:hAnsiTheme="minorHAnsi" w:cstheme="minorHAnsi"/>
          <w:b/>
          <w:sz w:val="24"/>
          <w:szCs w:val="24"/>
        </w:rPr>
        <w:t>Bream</w:t>
      </w:r>
      <w:r w:rsidR="00EF313E">
        <w:rPr>
          <w:rFonts w:asciiTheme="minorHAnsi" w:eastAsia="Calibri" w:hAnsiTheme="minorHAnsi" w:cstheme="minorHAnsi"/>
          <w:b/>
          <w:sz w:val="24"/>
          <w:szCs w:val="24"/>
        </w:rPr>
        <w:t xml:space="preserve">, </w:t>
      </w:r>
      <w:r w:rsidRPr="00FC7B7B">
        <w:rPr>
          <w:rFonts w:asciiTheme="minorHAnsi" w:eastAsia="Calibri" w:hAnsiTheme="minorHAnsi" w:cstheme="minorHAnsi"/>
          <w:b/>
          <w:sz w:val="24"/>
          <w:szCs w:val="24"/>
        </w:rPr>
        <w:t>GL15 6JW</w:t>
      </w:r>
    </w:p>
    <w:p w14:paraId="2CB10827" w14:textId="6AB25178" w:rsidR="001924B1" w:rsidRDefault="00D56001">
      <w:pPr>
        <w:ind w:left="111"/>
        <w:rPr>
          <w:rStyle w:val="Hyperlink"/>
          <w:rFonts w:asciiTheme="minorHAnsi" w:eastAsia="Calibri" w:hAnsiTheme="minorHAnsi" w:cstheme="minorHAnsi"/>
          <w:b/>
          <w:sz w:val="24"/>
          <w:szCs w:val="24"/>
        </w:rPr>
      </w:pPr>
      <w:r w:rsidRPr="00FC7B7B">
        <w:rPr>
          <w:rFonts w:asciiTheme="minorHAnsi" w:eastAsia="Calibri" w:hAnsiTheme="minorHAnsi" w:cstheme="minorHAnsi"/>
          <w:sz w:val="24"/>
          <w:szCs w:val="24"/>
        </w:rPr>
        <w:t>Tel:</w:t>
      </w:r>
      <w:r w:rsidR="00EF313E">
        <w:rPr>
          <w:rFonts w:asciiTheme="minorHAnsi" w:eastAsia="Calibri" w:hAnsiTheme="minorHAnsi" w:cstheme="minorHAnsi"/>
          <w:sz w:val="24"/>
          <w:szCs w:val="24"/>
        </w:rPr>
        <w:t xml:space="preserve"> </w:t>
      </w:r>
      <w:r w:rsidRPr="00FC7B7B">
        <w:rPr>
          <w:rFonts w:asciiTheme="minorHAnsi" w:eastAsia="Calibri" w:hAnsiTheme="minorHAnsi" w:cstheme="minorHAnsi"/>
          <w:b/>
          <w:sz w:val="24"/>
          <w:szCs w:val="24"/>
        </w:rPr>
        <w:t>01594 564484</w:t>
      </w:r>
      <w:r w:rsidR="00EF313E">
        <w:rPr>
          <w:rFonts w:asciiTheme="minorHAnsi" w:eastAsia="Calibri" w:hAnsiTheme="minorHAnsi" w:cstheme="minorHAnsi"/>
          <w:b/>
          <w:sz w:val="24"/>
          <w:szCs w:val="24"/>
        </w:rPr>
        <w:t xml:space="preserve"> </w:t>
      </w:r>
      <w:r w:rsidRPr="00FC7B7B">
        <w:rPr>
          <w:rFonts w:asciiTheme="minorHAnsi" w:eastAsia="Calibri" w:hAnsiTheme="minorHAnsi" w:cstheme="minorHAnsi"/>
          <w:sz w:val="24"/>
          <w:szCs w:val="24"/>
        </w:rPr>
        <w:t xml:space="preserve">or email any queries to </w:t>
      </w:r>
      <w:hyperlink r:id="rId11" w:history="1">
        <w:r w:rsidR="004A0A51" w:rsidRPr="009F13E0">
          <w:rPr>
            <w:rStyle w:val="Hyperlink"/>
            <w:rFonts w:asciiTheme="minorHAnsi" w:eastAsia="Calibri" w:hAnsiTheme="minorHAnsi" w:cstheme="minorHAnsi"/>
            <w:b/>
            <w:sz w:val="24"/>
            <w:szCs w:val="24"/>
          </w:rPr>
          <w:t>clerk@westdeanpc.org.uk</w:t>
        </w:r>
      </w:hyperlink>
    </w:p>
    <w:p w14:paraId="6068BD92" w14:textId="77777777" w:rsidR="009F2AD8" w:rsidRDefault="009F2AD8">
      <w:pPr>
        <w:ind w:left="111"/>
        <w:rPr>
          <w:rFonts w:asciiTheme="minorHAnsi" w:eastAsia="Calibri" w:hAnsiTheme="minorHAnsi" w:cstheme="minorHAnsi"/>
          <w:b/>
          <w:sz w:val="24"/>
          <w:szCs w:val="24"/>
        </w:rPr>
      </w:pPr>
    </w:p>
    <w:p w14:paraId="32719B7A" w14:textId="3C2D4B4F" w:rsidR="00DE4663" w:rsidRDefault="002F5EAB">
      <w:pPr>
        <w:ind w:left="111"/>
        <w:rPr>
          <w:rFonts w:asciiTheme="minorHAnsi" w:eastAsia="Calibri" w:hAnsiTheme="minorHAnsi" w:cstheme="minorHAnsi"/>
          <w:sz w:val="24"/>
          <w:szCs w:val="24"/>
        </w:rPr>
      </w:pPr>
      <w:r>
        <w:rPr>
          <w:rFonts w:asciiTheme="minorHAnsi" w:eastAsia="Calibri" w:hAnsiTheme="minorHAnsi" w:cstheme="minorHAnsi"/>
          <w:sz w:val="24"/>
          <w:szCs w:val="24"/>
        </w:rPr>
        <w:t>If you ha</w:t>
      </w:r>
      <w:r w:rsidRPr="00FC7B7B">
        <w:rPr>
          <w:rFonts w:asciiTheme="minorHAnsi" w:eastAsia="Calibri" w:hAnsiTheme="minorHAnsi" w:cstheme="minorHAnsi"/>
          <w:sz w:val="24"/>
          <w:szCs w:val="24"/>
        </w:rPr>
        <w:t>ve any queries about the application form or grants process, please contact</w:t>
      </w:r>
      <w:r>
        <w:rPr>
          <w:rFonts w:asciiTheme="minorHAnsi" w:eastAsia="Calibri" w:hAnsiTheme="minorHAnsi" w:cstheme="minorHAnsi"/>
          <w:sz w:val="24"/>
          <w:szCs w:val="24"/>
        </w:rPr>
        <w:t xml:space="preserve"> the</w:t>
      </w:r>
      <w:r w:rsidR="009F2AD8">
        <w:rPr>
          <w:rFonts w:asciiTheme="minorHAnsi" w:eastAsia="Calibri" w:hAnsiTheme="minorHAnsi" w:cstheme="minorHAnsi"/>
          <w:sz w:val="24"/>
          <w:szCs w:val="24"/>
        </w:rPr>
        <w:t xml:space="preserve"> </w:t>
      </w:r>
      <w:r w:rsidR="004A0A51">
        <w:rPr>
          <w:rFonts w:asciiTheme="minorHAnsi" w:eastAsia="Calibri" w:hAnsiTheme="minorHAnsi" w:cstheme="minorHAnsi"/>
          <w:sz w:val="24"/>
          <w:szCs w:val="24"/>
        </w:rPr>
        <w:t>WDPC Parish</w:t>
      </w:r>
      <w:r>
        <w:rPr>
          <w:rFonts w:asciiTheme="minorHAnsi" w:eastAsia="Calibri" w:hAnsiTheme="minorHAnsi" w:cstheme="minorHAnsi"/>
          <w:sz w:val="24"/>
          <w:szCs w:val="24"/>
        </w:rPr>
        <w:t xml:space="preserve"> Clerk.</w:t>
      </w:r>
    </w:p>
    <w:p w14:paraId="24470EC3" w14:textId="550E1B7E" w:rsidR="00474BEA" w:rsidRDefault="00474BEA">
      <w:pPr>
        <w:ind w:left="111"/>
        <w:rPr>
          <w:rFonts w:asciiTheme="minorHAnsi" w:eastAsia="Calibri" w:hAnsiTheme="minorHAnsi" w:cstheme="minorHAnsi"/>
          <w:sz w:val="24"/>
          <w:szCs w:val="24"/>
        </w:rPr>
      </w:pPr>
    </w:p>
    <w:p w14:paraId="7DBBA45C" w14:textId="59CF98B8" w:rsidR="00474BEA" w:rsidRDefault="00DB2033">
      <w:pPr>
        <w:ind w:left="111"/>
        <w:rPr>
          <w:rFonts w:asciiTheme="minorHAnsi" w:eastAsia="Calibri" w:hAnsiTheme="minorHAnsi" w:cstheme="minorHAnsi"/>
          <w:b/>
          <w:bCs/>
          <w:sz w:val="28"/>
          <w:szCs w:val="28"/>
          <w:u w:val="single"/>
        </w:rPr>
      </w:pPr>
      <w:r w:rsidRPr="00DB2033">
        <w:rPr>
          <w:rFonts w:asciiTheme="minorHAnsi" w:eastAsia="Calibri" w:hAnsiTheme="minorHAnsi" w:cstheme="minorHAnsi"/>
          <w:b/>
          <w:bCs/>
          <w:sz w:val="28"/>
          <w:szCs w:val="28"/>
          <w:u w:val="single"/>
        </w:rPr>
        <w:t>Annex A</w:t>
      </w:r>
    </w:p>
    <w:p w14:paraId="0C22B34C" w14:textId="2A452607" w:rsidR="00DB2033" w:rsidRDefault="00DB2033">
      <w:pPr>
        <w:ind w:left="111"/>
        <w:rPr>
          <w:rFonts w:asciiTheme="minorHAnsi" w:eastAsia="Calibri" w:hAnsiTheme="minorHAnsi" w:cstheme="minorHAnsi"/>
          <w:b/>
          <w:bCs/>
          <w:sz w:val="28"/>
          <w:szCs w:val="28"/>
          <w:u w:val="single"/>
        </w:rPr>
      </w:pPr>
    </w:p>
    <w:p w14:paraId="39D0B5F5" w14:textId="3EBBB03C" w:rsidR="00DB2033" w:rsidRPr="00C35916" w:rsidRDefault="00DB2033">
      <w:pPr>
        <w:ind w:left="111"/>
        <w:rPr>
          <w:rFonts w:asciiTheme="minorHAnsi" w:eastAsia="Calibri" w:hAnsiTheme="minorHAnsi" w:cstheme="minorHAnsi"/>
        </w:rPr>
      </w:pPr>
      <w:r>
        <w:rPr>
          <w:rFonts w:asciiTheme="minorHAnsi" w:eastAsia="Calibri" w:hAnsiTheme="minorHAnsi" w:cstheme="minorHAnsi"/>
          <w:sz w:val="24"/>
          <w:szCs w:val="24"/>
        </w:rPr>
        <w:t>Calculating volunteer value (</w:t>
      </w:r>
      <w:r w:rsidRPr="00C35916">
        <w:rPr>
          <w:rFonts w:asciiTheme="minorHAnsi" w:eastAsia="Calibri" w:hAnsiTheme="minorHAnsi" w:cstheme="minorHAnsi"/>
        </w:rPr>
        <w:t>hourly rate could be based on National Minimum Wage of £</w:t>
      </w:r>
      <w:r w:rsidR="00985BC8">
        <w:rPr>
          <w:rFonts w:asciiTheme="minorHAnsi" w:eastAsia="Calibri" w:hAnsiTheme="minorHAnsi" w:cstheme="minorHAnsi"/>
        </w:rPr>
        <w:t>12.71</w:t>
      </w:r>
      <w:r w:rsidRPr="00C35916">
        <w:rPr>
          <w:rFonts w:asciiTheme="minorHAnsi" w:eastAsia="Calibri" w:hAnsiTheme="minorHAnsi" w:cstheme="minorHAnsi"/>
        </w:rPr>
        <w:t xml:space="preserve"> for an adult)</w:t>
      </w:r>
    </w:p>
    <w:p w14:paraId="677E582F" w14:textId="0DD3DB1E" w:rsidR="00DB2033" w:rsidRDefault="00DB2033">
      <w:pPr>
        <w:ind w:left="111"/>
        <w:rPr>
          <w:rFonts w:asciiTheme="minorHAnsi" w:eastAsia="Calibri" w:hAnsiTheme="minorHAnsi" w:cstheme="minorHAnsi"/>
          <w:sz w:val="24"/>
          <w:szCs w:val="24"/>
        </w:rPr>
      </w:pPr>
    </w:p>
    <w:p w14:paraId="1389CFB0" w14:textId="30AEDE4E" w:rsidR="00981111" w:rsidRPr="00C35916" w:rsidRDefault="00981111">
      <w:pPr>
        <w:ind w:left="111"/>
        <w:rPr>
          <w:rFonts w:asciiTheme="minorHAnsi" w:eastAsia="Calibri" w:hAnsiTheme="minorHAnsi" w:cstheme="minorHAnsi"/>
          <w:b/>
          <w:bCs/>
          <w:sz w:val="24"/>
          <w:szCs w:val="24"/>
          <w:u w:val="single"/>
        </w:rPr>
      </w:pPr>
      <w:r w:rsidRPr="00C35916">
        <w:rPr>
          <w:rFonts w:asciiTheme="minorHAnsi" w:eastAsia="Calibri" w:hAnsiTheme="minorHAnsi" w:cstheme="minorHAnsi"/>
          <w:b/>
          <w:bCs/>
          <w:sz w:val="24"/>
          <w:szCs w:val="24"/>
          <w:u w:val="single"/>
        </w:rPr>
        <w:t>Template for calculating volunteer role</w:t>
      </w:r>
      <w:r w:rsidR="004A0A51">
        <w:rPr>
          <w:rFonts w:asciiTheme="minorHAnsi" w:eastAsia="Calibri" w:hAnsiTheme="minorHAnsi" w:cstheme="minorHAnsi"/>
          <w:b/>
          <w:bCs/>
          <w:sz w:val="24"/>
          <w:szCs w:val="24"/>
          <w:u w:val="single"/>
        </w:rPr>
        <w:t>.</w:t>
      </w:r>
    </w:p>
    <w:p w14:paraId="6C256DD1" w14:textId="77777777" w:rsidR="00981111" w:rsidRDefault="00981111">
      <w:pPr>
        <w:ind w:left="111"/>
        <w:rPr>
          <w:rFonts w:asciiTheme="minorHAnsi" w:eastAsia="Calibri" w:hAnsiTheme="minorHAnsi" w:cstheme="minorHAnsi"/>
          <w:sz w:val="24"/>
          <w:szCs w:val="24"/>
        </w:rPr>
      </w:pPr>
    </w:p>
    <w:tbl>
      <w:tblPr>
        <w:tblStyle w:val="TableGrid"/>
        <w:tblW w:w="0" w:type="auto"/>
        <w:tblInd w:w="111" w:type="dxa"/>
        <w:tblLook w:val="04A0" w:firstRow="1" w:lastRow="0" w:firstColumn="1" w:lastColumn="0" w:noHBand="0" w:noVBand="1"/>
      </w:tblPr>
      <w:tblGrid>
        <w:gridCol w:w="1699"/>
        <w:gridCol w:w="1700"/>
        <w:gridCol w:w="1688"/>
        <w:gridCol w:w="1699"/>
        <w:gridCol w:w="1713"/>
        <w:gridCol w:w="1700"/>
      </w:tblGrid>
      <w:tr w:rsidR="00981111" w14:paraId="0FA29717" w14:textId="77777777" w:rsidTr="00C35916">
        <w:tc>
          <w:tcPr>
            <w:tcW w:w="1718" w:type="dxa"/>
            <w:shd w:val="clear" w:color="auto" w:fill="DBE5F1" w:themeFill="accent1" w:themeFillTint="33"/>
          </w:tcPr>
          <w:p w14:paraId="32C37E83" w14:textId="64652D04" w:rsidR="00DB2033" w:rsidRPr="00C35916" w:rsidRDefault="00DB2033" w:rsidP="00DB2033">
            <w:pPr>
              <w:pStyle w:val="ListParagraph"/>
              <w:numPr>
                <w:ilvl w:val="0"/>
                <w:numId w:val="7"/>
              </w:numPr>
              <w:ind w:left="201" w:hanging="284"/>
              <w:rPr>
                <w:rFonts w:asciiTheme="minorHAnsi" w:eastAsia="Calibri" w:hAnsiTheme="minorHAnsi" w:cstheme="minorHAnsi"/>
                <w:b/>
                <w:bCs/>
                <w:sz w:val="24"/>
                <w:szCs w:val="24"/>
              </w:rPr>
            </w:pPr>
            <w:r w:rsidRPr="00C35916">
              <w:rPr>
                <w:rFonts w:asciiTheme="minorHAnsi" w:eastAsia="Calibri" w:hAnsiTheme="minorHAnsi" w:cstheme="minorHAnsi"/>
                <w:b/>
                <w:bCs/>
                <w:sz w:val="24"/>
                <w:szCs w:val="24"/>
              </w:rPr>
              <w:t>Total number of volunteer hours</w:t>
            </w:r>
          </w:p>
        </w:tc>
        <w:tc>
          <w:tcPr>
            <w:tcW w:w="1718" w:type="dxa"/>
            <w:shd w:val="clear" w:color="auto" w:fill="DBE5F1" w:themeFill="accent1" w:themeFillTint="33"/>
          </w:tcPr>
          <w:p w14:paraId="10D939F0" w14:textId="1642A731" w:rsidR="00DB2033" w:rsidRPr="00C35916" w:rsidRDefault="00DB2033" w:rsidP="00DB2033">
            <w:pPr>
              <w:pStyle w:val="ListParagraph"/>
              <w:numPr>
                <w:ilvl w:val="0"/>
                <w:numId w:val="7"/>
              </w:numPr>
              <w:ind w:left="193" w:hanging="284"/>
              <w:rPr>
                <w:rFonts w:asciiTheme="minorHAnsi" w:eastAsia="Calibri" w:hAnsiTheme="minorHAnsi" w:cstheme="minorHAnsi"/>
                <w:b/>
                <w:bCs/>
                <w:sz w:val="24"/>
                <w:szCs w:val="24"/>
              </w:rPr>
            </w:pPr>
            <w:r w:rsidRPr="00C35916">
              <w:rPr>
                <w:rFonts w:asciiTheme="minorHAnsi" w:eastAsia="Calibri" w:hAnsiTheme="minorHAnsi" w:cstheme="minorHAnsi"/>
                <w:b/>
                <w:bCs/>
                <w:sz w:val="24"/>
                <w:szCs w:val="24"/>
              </w:rPr>
              <w:t>Average hours per week per volunteer</w:t>
            </w:r>
          </w:p>
        </w:tc>
        <w:tc>
          <w:tcPr>
            <w:tcW w:w="1718" w:type="dxa"/>
            <w:shd w:val="clear" w:color="auto" w:fill="DBE5F1" w:themeFill="accent1" w:themeFillTint="33"/>
          </w:tcPr>
          <w:p w14:paraId="78907790" w14:textId="05777508" w:rsidR="00DB2033" w:rsidRPr="00C35916" w:rsidRDefault="00DB2033" w:rsidP="00DB2033">
            <w:pPr>
              <w:pStyle w:val="ListParagraph"/>
              <w:numPr>
                <w:ilvl w:val="0"/>
                <w:numId w:val="7"/>
              </w:numPr>
              <w:ind w:left="184" w:hanging="284"/>
              <w:rPr>
                <w:rFonts w:asciiTheme="minorHAnsi" w:eastAsia="Calibri" w:hAnsiTheme="minorHAnsi" w:cstheme="minorHAnsi"/>
                <w:b/>
                <w:bCs/>
                <w:sz w:val="24"/>
                <w:szCs w:val="24"/>
              </w:rPr>
            </w:pPr>
            <w:r w:rsidRPr="00C35916">
              <w:rPr>
                <w:rFonts w:asciiTheme="minorHAnsi" w:eastAsia="Calibri" w:hAnsiTheme="minorHAnsi" w:cstheme="minorHAnsi"/>
                <w:b/>
                <w:bCs/>
                <w:sz w:val="24"/>
                <w:szCs w:val="24"/>
              </w:rPr>
              <w:t>Weeks worked per year</w:t>
            </w:r>
          </w:p>
        </w:tc>
        <w:tc>
          <w:tcPr>
            <w:tcW w:w="1718" w:type="dxa"/>
            <w:shd w:val="clear" w:color="auto" w:fill="DBE5F1" w:themeFill="accent1" w:themeFillTint="33"/>
          </w:tcPr>
          <w:p w14:paraId="5947C52C" w14:textId="493F6C36" w:rsidR="00DB2033" w:rsidRPr="00C35916" w:rsidRDefault="00981111" w:rsidP="00DB2033">
            <w:pPr>
              <w:pStyle w:val="ListParagraph"/>
              <w:numPr>
                <w:ilvl w:val="0"/>
                <w:numId w:val="7"/>
              </w:numPr>
              <w:ind w:left="175" w:hanging="219"/>
              <w:rPr>
                <w:rFonts w:asciiTheme="minorHAnsi" w:eastAsia="Calibri" w:hAnsiTheme="minorHAnsi" w:cstheme="minorHAnsi"/>
                <w:b/>
                <w:bCs/>
                <w:sz w:val="24"/>
                <w:szCs w:val="24"/>
              </w:rPr>
            </w:pPr>
            <w:r w:rsidRPr="00C35916">
              <w:rPr>
                <w:rFonts w:asciiTheme="minorHAnsi" w:eastAsia="Calibri" w:hAnsiTheme="minorHAnsi" w:cstheme="minorHAnsi"/>
                <w:b/>
                <w:bCs/>
                <w:sz w:val="24"/>
                <w:szCs w:val="24"/>
              </w:rPr>
              <w:t xml:space="preserve"> AxBxC = Total volunteer hours</w:t>
            </w:r>
          </w:p>
        </w:tc>
        <w:tc>
          <w:tcPr>
            <w:tcW w:w="1719" w:type="dxa"/>
            <w:shd w:val="clear" w:color="auto" w:fill="DBE5F1" w:themeFill="accent1" w:themeFillTint="33"/>
          </w:tcPr>
          <w:p w14:paraId="31641E8C" w14:textId="3A8D7162" w:rsidR="00DB2033" w:rsidRPr="00C35916" w:rsidRDefault="00981111" w:rsidP="00981111">
            <w:pPr>
              <w:pStyle w:val="ListParagraph"/>
              <w:numPr>
                <w:ilvl w:val="0"/>
                <w:numId w:val="7"/>
              </w:numPr>
              <w:ind w:left="181" w:hanging="181"/>
              <w:rPr>
                <w:rFonts w:asciiTheme="minorHAnsi" w:eastAsia="Calibri" w:hAnsiTheme="minorHAnsi" w:cstheme="minorHAnsi"/>
                <w:b/>
                <w:bCs/>
                <w:sz w:val="24"/>
                <w:szCs w:val="24"/>
              </w:rPr>
            </w:pPr>
            <w:r w:rsidRPr="00C35916">
              <w:rPr>
                <w:rFonts w:asciiTheme="minorHAnsi" w:eastAsia="Calibri" w:hAnsiTheme="minorHAnsi" w:cstheme="minorHAnsi"/>
                <w:b/>
                <w:bCs/>
                <w:sz w:val="24"/>
                <w:szCs w:val="24"/>
              </w:rPr>
              <w:t>Hourly wage rate (£)</w:t>
            </w:r>
          </w:p>
        </w:tc>
        <w:tc>
          <w:tcPr>
            <w:tcW w:w="1719" w:type="dxa"/>
            <w:shd w:val="clear" w:color="auto" w:fill="DBE5F1" w:themeFill="accent1" w:themeFillTint="33"/>
          </w:tcPr>
          <w:p w14:paraId="68F4BA79" w14:textId="3C3865A9" w:rsidR="00DB2033" w:rsidRPr="00C35916" w:rsidRDefault="00981111" w:rsidP="00981111">
            <w:pPr>
              <w:pStyle w:val="ListParagraph"/>
              <w:numPr>
                <w:ilvl w:val="0"/>
                <w:numId w:val="7"/>
              </w:numPr>
              <w:ind w:left="187" w:hanging="187"/>
              <w:rPr>
                <w:rFonts w:asciiTheme="minorHAnsi" w:eastAsia="Calibri" w:hAnsiTheme="minorHAnsi" w:cstheme="minorHAnsi"/>
                <w:b/>
                <w:bCs/>
                <w:sz w:val="24"/>
                <w:szCs w:val="24"/>
              </w:rPr>
            </w:pPr>
            <w:r w:rsidRPr="00C35916">
              <w:rPr>
                <w:rFonts w:asciiTheme="minorHAnsi" w:eastAsia="Calibri" w:hAnsiTheme="minorHAnsi" w:cstheme="minorHAnsi"/>
                <w:b/>
                <w:bCs/>
                <w:sz w:val="24"/>
                <w:szCs w:val="24"/>
              </w:rPr>
              <w:t xml:space="preserve"> DxE = Total volunteer value (£)</w:t>
            </w:r>
          </w:p>
        </w:tc>
      </w:tr>
      <w:tr w:rsidR="00981111" w14:paraId="40405CF9" w14:textId="77777777" w:rsidTr="00DB2033">
        <w:tc>
          <w:tcPr>
            <w:tcW w:w="1718" w:type="dxa"/>
          </w:tcPr>
          <w:p w14:paraId="3EE97EFB" w14:textId="77777777" w:rsidR="00DB2033" w:rsidRDefault="00DB2033">
            <w:pPr>
              <w:rPr>
                <w:rFonts w:asciiTheme="minorHAnsi" w:eastAsia="Calibri" w:hAnsiTheme="minorHAnsi" w:cstheme="minorHAnsi"/>
                <w:sz w:val="24"/>
                <w:szCs w:val="24"/>
              </w:rPr>
            </w:pPr>
          </w:p>
          <w:p w14:paraId="4491D367" w14:textId="77777777" w:rsidR="00981111" w:rsidRDefault="00981111">
            <w:pPr>
              <w:rPr>
                <w:rFonts w:asciiTheme="minorHAnsi" w:eastAsia="Calibri" w:hAnsiTheme="minorHAnsi" w:cstheme="minorHAnsi"/>
                <w:sz w:val="24"/>
                <w:szCs w:val="24"/>
              </w:rPr>
            </w:pPr>
          </w:p>
          <w:p w14:paraId="126AB1CF" w14:textId="77777777" w:rsidR="00981111" w:rsidRDefault="00981111">
            <w:pPr>
              <w:rPr>
                <w:rFonts w:asciiTheme="minorHAnsi" w:eastAsia="Calibri" w:hAnsiTheme="minorHAnsi" w:cstheme="minorHAnsi"/>
                <w:sz w:val="24"/>
                <w:szCs w:val="24"/>
              </w:rPr>
            </w:pPr>
          </w:p>
          <w:p w14:paraId="6B8B0CBE" w14:textId="2967E937" w:rsidR="00981111" w:rsidRDefault="00981111">
            <w:pPr>
              <w:rPr>
                <w:rFonts w:asciiTheme="minorHAnsi" w:eastAsia="Calibri" w:hAnsiTheme="minorHAnsi" w:cstheme="minorHAnsi"/>
                <w:sz w:val="24"/>
                <w:szCs w:val="24"/>
              </w:rPr>
            </w:pPr>
          </w:p>
        </w:tc>
        <w:tc>
          <w:tcPr>
            <w:tcW w:w="1718" w:type="dxa"/>
          </w:tcPr>
          <w:p w14:paraId="5074C87D" w14:textId="77777777" w:rsidR="00DB2033" w:rsidRDefault="00DB2033">
            <w:pPr>
              <w:rPr>
                <w:rFonts w:asciiTheme="minorHAnsi" w:eastAsia="Calibri" w:hAnsiTheme="minorHAnsi" w:cstheme="minorHAnsi"/>
                <w:sz w:val="24"/>
                <w:szCs w:val="24"/>
              </w:rPr>
            </w:pPr>
          </w:p>
        </w:tc>
        <w:tc>
          <w:tcPr>
            <w:tcW w:w="1718" w:type="dxa"/>
          </w:tcPr>
          <w:p w14:paraId="2B3C39CE" w14:textId="77777777" w:rsidR="00DB2033" w:rsidRDefault="00DB2033">
            <w:pPr>
              <w:rPr>
                <w:rFonts w:asciiTheme="minorHAnsi" w:eastAsia="Calibri" w:hAnsiTheme="minorHAnsi" w:cstheme="minorHAnsi"/>
                <w:sz w:val="24"/>
                <w:szCs w:val="24"/>
              </w:rPr>
            </w:pPr>
          </w:p>
        </w:tc>
        <w:tc>
          <w:tcPr>
            <w:tcW w:w="1718" w:type="dxa"/>
          </w:tcPr>
          <w:p w14:paraId="408257DF" w14:textId="77777777" w:rsidR="00DB2033" w:rsidRDefault="00DB2033">
            <w:pPr>
              <w:rPr>
                <w:rFonts w:asciiTheme="minorHAnsi" w:eastAsia="Calibri" w:hAnsiTheme="minorHAnsi" w:cstheme="minorHAnsi"/>
                <w:sz w:val="24"/>
                <w:szCs w:val="24"/>
              </w:rPr>
            </w:pPr>
          </w:p>
        </w:tc>
        <w:tc>
          <w:tcPr>
            <w:tcW w:w="1719" w:type="dxa"/>
          </w:tcPr>
          <w:p w14:paraId="6371DD27" w14:textId="77777777" w:rsidR="00DB2033" w:rsidRDefault="00DB2033">
            <w:pPr>
              <w:rPr>
                <w:rFonts w:asciiTheme="minorHAnsi" w:eastAsia="Calibri" w:hAnsiTheme="minorHAnsi" w:cstheme="minorHAnsi"/>
                <w:sz w:val="24"/>
                <w:szCs w:val="24"/>
              </w:rPr>
            </w:pPr>
          </w:p>
        </w:tc>
        <w:tc>
          <w:tcPr>
            <w:tcW w:w="1719" w:type="dxa"/>
          </w:tcPr>
          <w:p w14:paraId="223E0486" w14:textId="77777777" w:rsidR="00DB2033" w:rsidRDefault="00DB2033">
            <w:pPr>
              <w:rPr>
                <w:rFonts w:asciiTheme="minorHAnsi" w:eastAsia="Calibri" w:hAnsiTheme="minorHAnsi" w:cstheme="minorHAnsi"/>
                <w:sz w:val="24"/>
                <w:szCs w:val="24"/>
              </w:rPr>
            </w:pPr>
          </w:p>
        </w:tc>
      </w:tr>
    </w:tbl>
    <w:p w14:paraId="173045E3" w14:textId="72F2D16D" w:rsidR="00DB2033" w:rsidRDefault="00DB2033">
      <w:pPr>
        <w:ind w:left="111"/>
        <w:rPr>
          <w:rFonts w:asciiTheme="minorHAnsi" w:eastAsia="Calibri" w:hAnsiTheme="minorHAnsi" w:cstheme="minorHAnsi"/>
          <w:sz w:val="24"/>
          <w:szCs w:val="24"/>
        </w:rPr>
      </w:pPr>
    </w:p>
    <w:p w14:paraId="68592F04" w14:textId="45A33D54" w:rsidR="00981111" w:rsidRPr="00C35916" w:rsidRDefault="00981111">
      <w:pPr>
        <w:ind w:left="111"/>
        <w:rPr>
          <w:rFonts w:asciiTheme="minorHAnsi" w:eastAsia="Calibri" w:hAnsiTheme="minorHAnsi" w:cstheme="minorHAnsi"/>
          <w:b/>
          <w:bCs/>
          <w:sz w:val="24"/>
          <w:szCs w:val="24"/>
          <w:u w:val="single"/>
        </w:rPr>
      </w:pPr>
      <w:r w:rsidRPr="00C35916">
        <w:rPr>
          <w:rFonts w:asciiTheme="minorHAnsi" w:eastAsia="Calibri" w:hAnsiTheme="minorHAnsi" w:cstheme="minorHAnsi"/>
          <w:b/>
          <w:bCs/>
          <w:sz w:val="24"/>
          <w:szCs w:val="24"/>
          <w:u w:val="single"/>
        </w:rPr>
        <w:t>Using different volunteer roles and wage rates</w:t>
      </w:r>
    </w:p>
    <w:p w14:paraId="227497C9" w14:textId="6DEFAC72" w:rsidR="00981111" w:rsidRPr="00C35916" w:rsidRDefault="00981111">
      <w:pPr>
        <w:ind w:left="111"/>
        <w:rPr>
          <w:rFonts w:asciiTheme="minorHAnsi" w:eastAsia="Calibri" w:hAnsiTheme="minorHAnsi" w:cstheme="minorHAnsi"/>
          <w:b/>
          <w:bCs/>
          <w:sz w:val="24"/>
          <w:szCs w:val="24"/>
          <w:u w:val="single"/>
        </w:rPr>
      </w:pPr>
    </w:p>
    <w:tbl>
      <w:tblPr>
        <w:tblStyle w:val="TableGrid"/>
        <w:tblW w:w="0" w:type="auto"/>
        <w:tblInd w:w="111" w:type="dxa"/>
        <w:tblLook w:val="04A0" w:firstRow="1" w:lastRow="0" w:firstColumn="1" w:lastColumn="0" w:noHBand="0" w:noVBand="1"/>
      </w:tblPr>
      <w:tblGrid>
        <w:gridCol w:w="2046"/>
        <w:gridCol w:w="2049"/>
        <w:gridCol w:w="2037"/>
        <w:gridCol w:w="1832"/>
        <w:gridCol w:w="2235"/>
      </w:tblGrid>
      <w:tr w:rsidR="00981111" w14:paraId="25D6A9C7" w14:textId="77777777" w:rsidTr="00C35916">
        <w:tc>
          <w:tcPr>
            <w:tcW w:w="2046" w:type="dxa"/>
            <w:shd w:val="clear" w:color="auto" w:fill="DBE5F1" w:themeFill="accent1" w:themeFillTint="33"/>
          </w:tcPr>
          <w:p w14:paraId="35FA804F" w14:textId="15D4ECA8" w:rsidR="00981111" w:rsidRPr="00C35916" w:rsidRDefault="00981111" w:rsidP="00981111">
            <w:pPr>
              <w:pStyle w:val="ListParagraph"/>
              <w:numPr>
                <w:ilvl w:val="0"/>
                <w:numId w:val="9"/>
              </w:numPr>
              <w:ind w:left="201" w:hanging="284"/>
              <w:rPr>
                <w:rFonts w:asciiTheme="minorHAnsi" w:eastAsia="Calibri" w:hAnsiTheme="minorHAnsi" w:cstheme="minorHAnsi"/>
                <w:b/>
                <w:bCs/>
                <w:sz w:val="24"/>
                <w:szCs w:val="24"/>
              </w:rPr>
            </w:pPr>
            <w:r w:rsidRPr="00C35916">
              <w:rPr>
                <w:rFonts w:asciiTheme="minorHAnsi" w:eastAsia="Calibri" w:hAnsiTheme="minorHAnsi" w:cstheme="minorHAnsi"/>
                <w:b/>
                <w:bCs/>
                <w:sz w:val="24"/>
                <w:szCs w:val="24"/>
              </w:rPr>
              <w:t>Volunteer role/job title</w:t>
            </w:r>
          </w:p>
        </w:tc>
        <w:tc>
          <w:tcPr>
            <w:tcW w:w="2049" w:type="dxa"/>
            <w:shd w:val="clear" w:color="auto" w:fill="DBE5F1" w:themeFill="accent1" w:themeFillTint="33"/>
          </w:tcPr>
          <w:p w14:paraId="66191A22" w14:textId="0E008BD5" w:rsidR="00981111" w:rsidRPr="00C35916" w:rsidRDefault="00981111" w:rsidP="00981111">
            <w:pPr>
              <w:pStyle w:val="ListParagraph"/>
              <w:numPr>
                <w:ilvl w:val="0"/>
                <w:numId w:val="9"/>
              </w:numPr>
              <w:ind w:left="273" w:hanging="284"/>
              <w:rPr>
                <w:rFonts w:asciiTheme="minorHAnsi" w:eastAsia="Calibri" w:hAnsiTheme="minorHAnsi" w:cstheme="minorHAnsi"/>
                <w:b/>
                <w:bCs/>
                <w:sz w:val="24"/>
                <w:szCs w:val="24"/>
              </w:rPr>
            </w:pPr>
            <w:r w:rsidRPr="00C35916">
              <w:rPr>
                <w:rFonts w:asciiTheme="minorHAnsi" w:eastAsia="Calibri" w:hAnsiTheme="minorHAnsi" w:cstheme="minorHAnsi"/>
                <w:b/>
                <w:bCs/>
                <w:sz w:val="24"/>
                <w:szCs w:val="24"/>
              </w:rPr>
              <w:t xml:space="preserve">Equivalent paid job </w:t>
            </w:r>
          </w:p>
        </w:tc>
        <w:tc>
          <w:tcPr>
            <w:tcW w:w="2037" w:type="dxa"/>
            <w:shd w:val="clear" w:color="auto" w:fill="DBE5F1" w:themeFill="accent1" w:themeFillTint="33"/>
          </w:tcPr>
          <w:p w14:paraId="6C0C7679" w14:textId="04C3C405" w:rsidR="00981111" w:rsidRPr="00C35916" w:rsidRDefault="00981111" w:rsidP="00981111">
            <w:pPr>
              <w:tabs>
                <w:tab w:val="center" w:pos="542"/>
              </w:tabs>
              <w:ind w:hanging="731"/>
              <w:rPr>
                <w:rFonts w:asciiTheme="minorHAnsi" w:eastAsia="Calibri" w:hAnsiTheme="minorHAnsi" w:cstheme="minorHAnsi"/>
                <w:b/>
                <w:bCs/>
                <w:sz w:val="24"/>
                <w:szCs w:val="24"/>
              </w:rPr>
            </w:pPr>
            <w:r w:rsidRPr="00C35916">
              <w:rPr>
                <w:rFonts w:asciiTheme="minorHAnsi" w:eastAsia="Calibri" w:hAnsiTheme="minorHAnsi" w:cstheme="minorHAnsi"/>
                <w:b/>
                <w:bCs/>
                <w:sz w:val="24"/>
                <w:szCs w:val="24"/>
              </w:rPr>
              <w:t>C</w:t>
            </w:r>
            <w:r w:rsidRPr="00C35916">
              <w:rPr>
                <w:rFonts w:asciiTheme="minorHAnsi" w:eastAsia="Calibri" w:hAnsiTheme="minorHAnsi" w:cstheme="minorHAnsi"/>
                <w:b/>
                <w:bCs/>
                <w:sz w:val="24"/>
                <w:szCs w:val="24"/>
              </w:rPr>
              <w:tab/>
              <w:t xml:space="preserve">C. Hourly wage rate for B (£) </w:t>
            </w:r>
          </w:p>
        </w:tc>
        <w:tc>
          <w:tcPr>
            <w:tcW w:w="1832" w:type="dxa"/>
            <w:shd w:val="clear" w:color="auto" w:fill="DBE5F1" w:themeFill="accent1" w:themeFillTint="33"/>
          </w:tcPr>
          <w:p w14:paraId="3529DDEB" w14:textId="166BF5C2" w:rsidR="00981111" w:rsidRPr="00C35916" w:rsidRDefault="00981111" w:rsidP="00981111">
            <w:pPr>
              <w:tabs>
                <w:tab w:val="center" w:pos="540"/>
              </w:tabs>
              <w:ind w:hanging="731"/>
              <w:rPr>
                <w:rFonts w:asciiTheme="minorHAnsi" w:eastAsia="Calibri" w:hAnsiTheme="minorHAnsi" w:cstheme="minorHAnsi"/>
                <w:b/>
                <w:bCs/>
                <w:sz w:val="24"/>
                <w:szCs w:val="24"/>
              </w:rPr>
            </w:pPr>
            <w:r w:rsidRPr="00C35916">
              <w:rPr>
                <w:rFonts w:asciiTheme="minorHAnsi" w:eastAsia="Calibri" w:hAnsiTheme="minorHAnsi" w:cstheme="minorHAnsi"/>
                <w:b/>
                <w:bCs/>
                <w:sz w:val="24"/>
                <w:szCs w:val="24"/>
              </w:rPr>
              <w:t>D</w:t>
            </w:r>
            <w:r w:rsidRPr="00C35916">
              <w:rPr>
                <w:rFonts w:asciiTheme="minorHAnsi" w:eastAsia="Calibri" w:hAnsiTheme="minorHAnsi" w:cstheme="minorHAnsi"/>
                <w:b/>
                <w:bCs/>
                <w:sz w:val="24"/>
                <w:szCs w:val="24"/>
              </w:rPr>
              <w:tab/>
              <w:t>D. Total hours in A</w:t>
            </w:r>
          </w:p>
        </w:tc>
        <w:tc>
          <w:tcPr>
            <w:tcW w:w="2235" w:type="dxa"/>
            <w:shd w:val="clear" w:color="auto" w:fill="DBE5F1" w:themeFill="accent1" w:themeFillTint="33"/>
          </w:tcPr>
          <w:p w14:paraId="0706A0EA" w14:textId="77777777" w:rsidR="00C35916" w:rsidRPr="00C35916" w:rsidRDefault="00981111" w:rsidP="00981111">
            <w:pPr>
              <w:ind w:hanging="731"/>
              <w:jc w:val="center"/>
              <w:rPr>
                <w:rFonts w:asciiTheme="minorHAnsi" w:eastAsia="Calibri" w:hAnsiTheme="minorHAnsi" w:cstheme="minorHAnsi"/>
                <w:b/>
                <w:bCs/>
                <w:sz w:val="24"/>
                <w:szCs w:val="24"/>
              </w:rPr>
            </w:pPr>
            <w:r w:rsidRPr="00C35916">
              <w:rPr>
                <w:rFonts w:asciiTheme="minorHAnsi" w:eastAsia="Calibri" w:hAnsiTheme="minorHAnsi" w:cstheme="minorHAnsi"/>
                <w:b/>
                <w:bCs/>
                <w:sz w:val="24"/>
                <w:szCs w:val="24"/>
              </w:rPr>
              <w:t xml:space="preserve">E.  CxD = Total </w:t>
            </w:r>
          </w:p>
          <w:p w14:paraId="223351D2" w14:textId="73A11DF1" w:rsidR="00981111" w:rsidRPr="00C35916" w:rsidRDefault="00981111" w:rsidP="00981111">
            <w:pPr>
              <w:ind w:hanging="731"/>
              <w:jc w:val="center"/>
              <w:rPr>
                <w:rFonts w:asciiTheme="minorHAnsi" w:eastAsia="Calibri" w:hAnsiTheme="minorHAnsi" w:cstheme="minorHAnsi"/>
                <w:b/>
                <w:bCs/>
                <w:sz w:val="24"/>
                <w:szCs w:val="24"/>
              </w:rPr>
            </w:pPr>
            <w:r w:rsidRPr="00C35916">
              <w:rPr>
                <w:rFonts w:asciiTheme="minorHAnsi" w:eastAsia="Calibri" w:hAnsiTheme="minorHAnsi" w:cstheme="minorHAnsi"/>
                <w:b/>
                <w:bCs/>
                <w:sz w:val="24"/>
                <w:szCs w:val="24"/>
              </w:rPr>
              <w:t>values of A</w:t>
            </w:r>
          </w:p>
        </w:tc>
      </w:tr>
      <w:tr w:rsidR="00981111" w14:paraId="6B219672" w14:textId="77777777" w:rsidTr="00C35916">
        <w:tc>
          <w:tcPr>
            <w:tcW w:w="2046" w:type="dxa"/>
          </w:tcPr>
          <w:p w14:paraId="373BEB85" w14:textId="17519656" w:rsidR="00981111" w:rsidRDefault="00981111">
            <w:pPr>
              <w:rPr>
                <w:rFonts w:asciiTheme="minorHAnsi" w:eastAsia="Calibri" w:hAnsiTheme="minorHAnsi" w:cstheme="minorHAnsi"/>
                <w:b/>
                <w:bCs/>
                <w:sz w:val="24"/>
                <w:szCs w:val="24"/>
              </w:rPr>
            </w:pPr>
          </w:p>
        </w:tc>
        <w:tc>
          <w:tcPr>
            <w:tcW w:w="2049" w:type="dxa"/>
          </w:tcPr>
          <w:p w14:paraId="10C717F3" w14:textId="77777777" w:rsidR="00981111" w:rsidRDefault="00981111">
            <w:pPr>
              <w:rPr>
                <w:rFonts w:asciiTheme="minorHAnsi" w:eastAsia="Calibri" w:hAnsiTheme="minorHAnsi" w:cstheme="minorHAnsi"/>
                <w:b/>
                <w:bCs/>
                <w:sz w:val="24"/>
                <w:szCs w:val="24"/>
              </w:rPr>
            </w:pPr>
          </w:p>
        </w:tc>
        <w:tc>
          <w:tcPr>
            <w:tcW w:w="2037" w:type="dxa"/>
          </w:tcPr>
          <w:p w14:paraId="40EE7575" w14:textId="77777777" w:rsidR="00981111" w:rsidRDefault="00981111">
            <w:pPr>
              <w:rPr>
                <w:rFonts w:asciiTheme="minorHAnsi" w:eastAsia="Calibri" w:hAnsiTheme="minorHAnsi" w:cstheme="minorHAnsi"/>
                <w:b/>
                <w:bCs/>
                <w:sz w:val="24"/>
                <w:szCs w:val="24"/>
              </w:rPr>
            </w:pPr>
          </w:p>
        </w:tc>
        <w:tc>
          <w:tcPr>
            <w:tcW w:w="1832" w:type="dxa"/>
          </w:tcPr>
          <w:p w14:paraId="171CDB7A" w14:textId="77777777" w:rsidR="00981111" w:rsidRDefault="00981111">
            <w:pPr>
              <w:rPr>
                <w:rFonts w:asciiTheme="minorHAnsi" w:eastAsia="Calibri" w:hAnsiTheme="minorHAnsi" w:cstheme="minorHAnsi"/>
                <w:b/>
                <w:bCs/>
                <w:sz w:val="24"/>
                <w:szCs w:val="24"/>
              </w:rPr>
            </w:pPr>
          </w:p>
        </w:tc>
        <w:tc>
          <w:tcPr>
            <w:tcW w:w="2235" w:type="dxa"/>
          </w:tcPr>
          <w:p w14:paraId="491CA638" w14:textId="77777777" w:rsidR="00981111" w:rsidRDefault="00981111">
            <w:pPr>
              <w:rPr>
                <w:rFonts w:asciiTheme="minorHAnsi" w:eastAsia="Calibri" w:hAnsiTheme="minorHAnsi" w:cstheme="minorHAnsi"/>
                <w:b/>
                <w:bCs/>
                <w:sz w:val="24"/>
                <w:szCs w:val="24"/>
              </w:rPr>
            </w:pPr>
          </w:p>
        </w:tc>
      </w:tr>
      <w:tr w:rsidR="00C35916" w14:paraId="4AE6D7D9" w14:textId="77777777" w:rsidTr="00C35916">
        <w:tc>
          <w:tcPr>
            <w:tcW w:w="2046" w:type="dxa"/>
          </w:tcPr>
          <w:p w14:paraId="3BB0FBFE" w14:textId="77777777" w:rsidR="00C35916" w:rsidRDefault="00C35916">
            <w:pPr>
              <w:rPr>
                <w:rFonts w:asciiTheme="minorHAnsi" w:eastAsia="Calibri" w:hAnsiTheme="minorHAnsi" w:cstheme="minorHAnsi"/>
                <w:b/>
                <w:bCs/>
                <w:sz w:val="24"/>
                <w:szCs w:val="24"/>
              </w:rPr>
            </w:pPr>
          </w:p>
        </w:tc>
        <w:tc>
          <w:tcPr>
            <w:tcW w:w="2049" w:type="dxa"/>
          </w:tcPr>
          <w:p w14:paraId="0FC0196A" w14:textId="77777777" w:rsidR="00C35916" w:rsidRDefault="00C35916">
            <w:pPr>
              <w:rPr>
                <w:rFonts w:asciiTheme="minorHAnsi" w:eastAsia="Calibri" w:hAnsiTheme="minorHAnsi" w:cstheme="minorHAnsi"/>
                <w:b/>
                <w:bCs/>
                <w:sz w:val="24"/>
                <w:szCs w:val="24"/>
              </w:rPr>
            </w:pPr>
          </w:p>
        </w:tc>
        <w:tc>
          <w:tcPr>
            <w:tcW w:w="2037" w:type="dxa"/>
          </w:tcPr>
          <w:p w14:paraId="579BBEB0" w14:textId="77777777" w:rsidR="00C35916" w:rsidRDefault="00C35916">
            <w:pPr>
              <w:rPr>
                <w:rFonts w:asciiTheme="minorHAnsi" w:eastAsia="Calibri" w:hAnsiTheme="minorHAnsi" w:cstheme="minorHAnsi"/>
                <w:b/>
                <w:bCs/>
                <w:sz w:val="24"/>
                <w:szCs w:val="24"/>
              </w:rPr>
            </w:pPr>
          </w:p>
        </w:tc>
        <w:tc>
          <w:tcPr>
            <w:tcW w:w="1832" w:type="dxa"/>
          </w:tcPr>
          <w:p w14:paraId="0CEF5536" w14:textId="77777777" w:rsidR="00C35916" w:rsidRDefault="00C35916">
            <w:pPr>
              <w:rPr>
                <w:rFonts w:asciiTheme="minorHAnsi" w:eastAsia="Calibri" w:hAnsiTheme="minorHAnsi" w:cstheme="minorHAnsi"/>
                <w:b/>
                <w:bCs/>
                <w:sz w:val="24"/>
                <w:szCs w:val="24"/>
              </w:rPr>
            </w:pPr>
          </w:p>
        </w:tc>
        <w:tc>
          <w:tcPr>
            <w:tcW w:w="2235" w:type="dxa"/>
          </w:tcPr>
          <w:p w14:paraId="54A4A1FA" w14:textId="77777777" w:rsidR="00C35916" w:rsidRDefault="00C35916">
            <w:pPr>
              <w:rPr>
                <w:rFonts w:asciiTheme="minorHAnsi" w:eastAsia="Calibri" w:hAnsiTheme="minorHAnsi" w:cstheme="minorHAnsi"/>
                <w:b/>
                <w:bCs/>
                <w:sz w:val="24"/>
                <w:szCs w:val="24"/>
              </w:rPr>
            </w:pPr>
          </w:p>
        </w:tc>
      </w:tr>
      <w:tr w:rsidR="00C35916" w14:paraId="20BD24D1" w14:textId="77777777" w:rsidTr="00C35916">
        <w:tc>
          <w:tcPr>
            <w:tcW w:w="2046" w:type="dxa"/>
          </w:tcPr>
          <w:p w14:paraId="6B4982C1" w14:textId="77777777" w:rsidR="00C35916" w:rsidRDefault="00C35916">
            <w:pPr>
              <w:rPr>
                <w:rFonts w:asciiTheme="minorHAnsi" w:eastAsia="Calibri" w:hAnsiTheme="minorHAnsi" w:cstheme="minorHAnsi"/>
                <w:b/>
                <w:bCs/>
                <w:sz w:val="24"/>
                <w:szCs w:val="24"/>
              </w:rPr>
            </w:pPr>
          </w:p>
        </w:tc>
        <w:tc>
          <w:tcPr>
            <w:tcW w:w="2049" w:type="dxa"/>
          </w:tcPr>
          <w:p w14:paraId="7E2A10CF" w14:textId="77777777" w:rsidR="00C35916" w:rsidRDefault="00C35916">
            <w:pPr>
              <w:rPr>
                <w:rFonts w:asciiTheme="minorHAnsi" w:eastAsia="Calibri" w:hAnsiTheme="minorHAnsi" w:cstheme="minorHAnsi"/>
                <w:b/>
                <w:bCs/>
                <w:sz w:val="24"/>
                <w:szCs w:val="24"/>
              </w:rPr>
            </w:pPr>
          </w:p>
        </w:tc>
        <w:tc>
          <w:tcPr>
            <w:tcW w:w="2037" w:type="dxa"/>
          </w:tcPr>
          <w:p w14:paraId="2ED3C837" w14:textId="77777777" w:rsidR="00C35916" w:rsidRDefault="00C35916">
            <w:pPr>
              <w:rPr>
                <w:rFonts w:asciiTheme="minorHAnsi" w:eastAsia="Calibri" w:hAnsiTheme="minorHAnsi" w:cstheme="minorHAnsi"/>
                <w:b/>
                <w:bCs/>
                <w:sz w:val="24"/>
                <w:szCs w:val="24"/>
              </w:rPr>
            </w:pPr>
          </w:p>
        </w:tc>
        <w:tc>
          <w:tcPr>
            <w:tcW w:w="1832" w:type="dxa"/>
          </w:tcPr>
          <w:p w14:paraId="0DB4B8EE" w14:textId="77777777" w:rsidR="00C35916" w:rsidRDefault="00C35916">
            <w:pPr>
              <w:rPr>
                <w:rFonts w:asciiTheme="minorHAnsi" w:eastAsia="Calibri" w:hAnsiTheme="minorHAnsi" w:cstheme="minorHAnsi"/>
                <w:b/>
                <w:bCs/>
                <w:sz w:val="24"/>
                <w:szCs w:val="24"/>
              </w:rPr>
            </w:pPr>
          </w:p>
        </w:tc>
        <w:tc>
          <w:tcPr>
            <w:tcW w:w="2235" w:type="dxa"/>
          </w:tcPr>
          <w:p w14:paraId="692738DB" w14:textId="77777777" w:rsidR="00C35916" w:rsidRDefault="00C35916">
            <w:pPr>
              <w:rPr>
                <w:rFonts w:asciiTheme="minorHAnsi" w:eastAsia="Calibri" w:hAnsiTheme="minorHAnsi" w:cstheme="minorHAnsi"/>
                <w:b/>
                <w:bCs/>
                <w:sz w:val="24"/>
                <w:szCs w:val="24"/>
              </w:rPr>
            </w:pPr>
          </w:p>
        </w:tc>
      </w:tr>
      <w:tr w:rsidR="00C35916" w14:paraId="79E150EC" w14:textId="77777777" w:rsidTr="00C35916">
        <w:tc>
          <w:tcPr>
            <w:tcW w:w="2046" w:type="dxa"/>
          </w:tcPr>
          <w:p w14:paraId="6FF9B32E" w14:textId="77777777" w:rsidR="00C35916" w:rsidRDefault="00C35916">
            <w:pPr>
              <w:rPr>
                <w:rFonts w:asciiTheme="minorHAnsi" w:eastAsia="Calibri" w:hAnsiTheme="minorHAnsi" w:cstheme="minorHAnsi"/>
                <w:b/>
                <w:bCs/>
                <w:sz w:val="24"/>
                <w:szCs w:val="24"/>
              </w:rPr>
            </w:pPr>
          </w:p>
        </w:tc>
        <w:tc>
          <w:tcPr>
            <w:tcW w:w="2049" w:type="dxa"/>
          </w:tcPr>
          <w:p w14:paraId="595BDD73" w14:textId="77777777" w:rsidR="00C35916" w:rsidRDefault="00C35916">
            <w:pPr>
              <w:rPr>
                <w:rFonts w:asciiTheme="minorHAnsi" w:eastAsia="Calibri" w:hAnsiTheme="minorHAnsi" w:cstheme="minorHAnsi"/>
                <w:b/>
                <w:bCs/>
                <w:sz w:val="24"/>
                <w:szCs w:val="24"/>
              </w:rPr>
            </w:pPr>
          </w:p>
        </w:tc>
        <w:tc>
          <w:tcPr>
            <w:tcW w:w="2037" w:type="dxa"/>
          </w:tcPr>
          <w:p w14:paraId="344B7ACA" w14:textId="77777777" w:rsidR="00C35916" w:rsidRDefault="00C35916">
            <w:pPr>
              <w:rPr>
                <w:rFonts w:asciiTheme="minorHAnsi" w:eastAsia="Calibri" w:hAnsiTheme="minorHAnsi" w:cstheme="minorHAnsi"/>
                <w:b/>
                <w:bCs/>
                <w:sz w:val="24"/>
                <w:szCs w:val="24"/>
              </w:rPr>
            </w:pPr>
          </w:p>
        </w:tc>
        <w:tc>
          <w:tcPr>
            <w:tcW w:w="1832" w:type="dxa"/>
          </w:tcPr>
          <w:p w14:paraId="4EB27471" w14:textId="77777777" w:rsidR="00C35916" w:rsidRDefault="00C35916">
            <w:pPr>
              <w:rPr>
                <w:rFonts w:asciiTheme="minorHAnsi" w:eastAsia="Calibri" w:hAnsiTheme="minorHAnsi" w:cstheme="minorHAnsi"/>
                <w:b/>
                <w:bCs/>
                <w:sz w:val="24"/>
                <w:szCs w:val="24"/>
              </w:rPr>
            </w:pPr>
          </w:p>
        </w:tc>
        <w:tc>
          <w:tcPr>
            <w:tcW w:w="2235" w:type="dxa"/>
          </w:tcPr>
          <w:p w14:paraId="2F2A03D2" w14:textId="77777777" w:rsidR="00C35916" w:rsidRDefault="00C35916">
            <w:pPr>
              <w:rPr>
                <w:rFonts w:asciiTheme="minorHAnsi" w:eastAsia="Calibri" w:hAnsiTheme="minorHAnsi" w:cstheme="minorHAnsi"/>
                <w:b/>
                <w:bCs/>
                <w:sz w:val="24"/>
                <w:szCs w:val="24"/>
              </w:rPr>
            </w:pPr>
          </w:p>
        </w:tc>
      </w:tr>
      <w:tr w:rsidR="00C35916" w14:paraId="5DD881F2" w14:textId="77777777" w:rsidTr="00C35916">
        <w:tc>
          <w:tcPr>
            <w:tcW w:w="2046" w:type="dxa"/>
          </w:tcPr>
          <w:p w14:paraId="53EA726E" w14:textId="77777777" w:rsidR="00C35916" w:rsidRDefault="00C35916">
            <w:pPr>
              <w:rPr>
                <w:rFonts w:asciiTheme="minorHAnsi" w:eastAsia="Calibri" w:hAnsiTheme="minorHAnsi" w:cstheme="minorHAnsi"/>
                <w:b/>
                <w:bCs/>
                <w:sz w:val="24"/>
                <w:szCs w:val="24"/>
              </w:rPr>
            </w:pPr>
          </w:p>
        </w:tc>
        <w:tc>
          <w:tcPr>
            <w:tcW w:w="2049" w:type="dxa"/>
          </w:tcPr>
          <w:p w14:paraId="6434DA2C" w14:textId="77777777" w:rsidR="00C35916" w:rsidRDefault="00C35916">
            <w:pPr>
              <w:rPr>
                <w:rFonts w:asciiTheme="minorHAnsi" w:eastAsia="Calibri" w:hAnsiTheme="minorHAnsi" w:cstheme="minorHAnsi"/>
                <w:b/>
                <w:bCs/>
                <w:sz w:val="24"/>
                <w:szCs w:val="24"/>
              </w:rPr>
            </w:pPr>
          </w:p>
        </w:tc>
        <w:tc>
          <w:tcPr>
            <w:tcW w:w="2037" w:type="dxa"/>
          </w:tcPr>
          <w:p w14:paraId="5AA2BF9F" w14:textId="77777777" w:rsidR="00C35916" w:rsidRDefault="00C35916">
            <w:pPr>
              <w:rPr>
                <w:rFonts w:asciiTheme="minorHAnsi" w:eastAsia="Calibri" w:hAnsiTheme="minorHAnsi" w:cstheme="minorHAnsi"/>
                <w:b/>
                <w:bCs/>
                <w:sz w:val="24"/>
                <w:szCs w:val="24"/>
              </w:rPr>
            </w:pPr>
          </w:p>
        </w:tc>
        <w:tc>
          <w:tcPr>
            <w:tcW w:w="1832" w:type="dxa"/>
          </w:tcPr>
          <w:p w14:paraId="309E1758" w14:textId="77777777" w:rsidR="00C35916" w:rsidRDefault="00C35916">
            <w:pPr>
              <w:rPr>
                <w:rFonts w:asciiTheme="minorHAnsi" w:eastAsia="Calibri" w:hAnsiTheme="minorHAnsi" w:cstheme="minorHAnsi"/>
                <w:b/>
                <w:bCs/>
                <w:sz w:val="24"/>
                <w:szCs w:val="24"/>
              </w:rPr>
            </w:pPr>
          </w:p>
        </w:tc>
        <w:tc>
          <w:tcPr>
            <w:tcW w:w="2235" w:type="dxa"/>
          </w:tcPr>
          <w:p w14:paraId="3BF269FA" w14:textId="77777777" w:rsidR="00C35916" w:rsidRDefault="00C35916">
            <w:pPr>
              <w:rPr>
                <w:rFonts w:asciiTheme="minorHAnsi" w:eastAsia="Calibri" w:hAnsiTheme="minorHAnsi" w:cstheme="minorHAnsi"/>
                <w:b/>
                <w:bCs/>
                <w:sz w:val="24"/>
                <w:szCs w:val="24"/>
              </w:rPr>
            </w:pPr>
          </w:p>
        </w:tc>
      </w:tr>
      <w:tr w:rsidR="00C35916" w14:paraId="3B2C7EB2" w14:textId="77777777" w:rsidTr="00C35916">
        <w:tc>
          <w:tcPr>
            <w:tcW w:w="7964" w:type="dxa"/>
            <w:gridSpan w:val="4"/>
            <w:vAlign w:val="center"/>
          </w:tcPr>
          <w:p w14:paraId="4BE180C1" w14:textId="5931AB0A" w:rsidR="00C35916" w:rsidRDefault="00C35916" w:rsidP="00C35916">
            <w:pPr>
              <w:jc w:val="right"/>
              <w:rPr>
                <w:rFonts w:asciiTheme="minorHAnsi" w:eastAsia="Calibri" w:hAnsiTheme="minorHAnsi" w:cstheme="minorHAnsi"/>
                <w:b/>
                <w:bCs/>
                <w:sz w:val="24"/>
                <w:szCs w:val="24"/>
              </w:rPr>
            </w:pPr>
            <w:r>
              <w:rPr>
                <w:rFonts w:asciiTheme="minorHAnsi" w:eastAsia="Calibri" w:hAnsiTheme="minorHAnsi" w:cstheme="minorHAnsi"/>
                <w:b/>
                <w:bCs/>
                <w:sz w:val="24"/>
                <w:szCs w:val="24"/>
              </w:rPr>
              <w:t>TOTAL:</w:t>
            </w:r>
          </w:p>
        </w:tc>
        <w:tc>
          <w:tcPr>
            <w:tcW w:w="2235" w:type="dxa"/>
          </w:tcPr>
          <w:p w14:paraId="25153F5C" w14:textId="77777777" w:rsidR="00C35916" w:rsidRDefault="00C35916">
            <w:pPr>
              <w:rPr>
                <w:rFonts w:asciiTheme="minorHAnsi" w:eastAsia="Calibri" w:hAnsiTheme="minorHAnsi" w:cstheme="minorHAnsi"/>
                <w:b/>
                <w:bCs/>
                <w:sz w:val="24"/>
                <w:szCs w:val="24"/>
              </w:rPr>
            </w:pPr>
          </w:p>
        </w:tc>
      </w:tr>
    </w:tbl>
    <w:p w14:paraId="1EB7749F" w14:textId="77777777" w:rsidR="00981111" w:rsidRPr="00981111" w:rsidRDefault="00981111">
      <w:pPr>
        <w:ind w:left="111"/>
        <w:rPr>
          <w:rFonts w:asciiTheme="minorHAnsi" w:eastAsia="Calibri" w:hAnsiTheme="minorHAnsi" w:cstheme="minorHAnsi"/>
          <w:b/>
          <w:bCs/>
          <w:sz w:val="24"/>
          <w:szCs w:val="24"/>
        </w:rPr>
      </w:pPr>
    </w:p>
    <w:sectPr w:rsidR="00981111" w:rsidRPr="00981111">
      <w:headerReference w:type="default" r:id="rId12"/>
      <w:pgSz w:w="11920" w:h="16860"/>
      <w:pgMar w:top="1140" w:right="720" w:bottom="280" w:left="880" w:header="846" w:footer="2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54E647" w14:textId="77777777" w:rsidR="00E44FEF" w:rsidRDefault="00E44FEF">
      <w:r>
        <w:separator/>
      </w:r>
    </w:p>
  </w:endnote>
  <w:endnote w:type="continuationSeparator" w:id="0">
    <w:p w14:paraId="04114A48" w14:textId="77777777" w:rsidR="00E44FEF" w:rsidRDefault="00E44F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E319AC" w14:textId="77777777" w:rsidR="00E44FEF" w:rsidRDefault="00E44FEF">
      <w:r>
        <w:separator/>
      </w:r>
    </w:p>
  </w:footnote>
  <w:footnote w:type="continuationSeparator" w:id="0">
    <w:p w14:paraId="4E6EBC4D" w14:textId="77777777" w:rsidR="00E44FEF" w:rsidRDefault="00E44F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6FF19" w14:textId="2574D3E5" w:rsidR="00F652FF" w:rsidRDefault="00F652FF" w:rsidP="00F652FF">
    <w:pPr>
      <w:spacing w:line="200" w:lineRule="exact"/>
      <w:jc w:val="right"/>
    </w:pPr>
  </w:p>
  <w:p w14:paraId="55455B3D" w14:textId="0E1F5098" w:rsidR="00F652FF" w:rsidRDefault="00F652FF" w:rsidP="00F652FF">
    <w:pPr>
      <w:pStyle w:val="Header"/>
    </w:pPr>
  </w:p>
  <w:p w14:paraId="26622F12" w14:textId="7255B11E" w:rsidR="001924B1" w:rsidRPr="00F652FF" w:rsidRDefault="001924B1" w:rsidP="00F652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9D726" w14:textId="617375A3" w:rsidR="00F652FF" w:rsidRDefault="00F652FF" w:rsidP="00B33E9B">
    <w:pPr>
      <w:spacing w:line="200" w:lineRule="exact"/>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2D8E2" w14:textId="05C90A7A" w:rsidR="00BF10E1" w:rsidRDefault="009B4D38" w:rsidP="009B4D38">
    <w:pPr>
      <w:pStyle w:val="Header"/>
      <w:tabs>
        <w:tab w:val="left" w:pos="1560"/>
        <w:tab w:val="right" w:pos="10320"/>
      </w:tabs>
    </w:pPr>
    <w:r>
      <w:rPr>
        <w:rFonts w:asciiTheme="minorHAnsi" w:hAnsiTheme="minorHAnsi" w:cstheme="minorHAnsi"/>
        <w:b/>
        <w:sz w:val="56"/>
        <w:szCs w:val="56"/>
      </w:rPr>
      <w:tab/>
    </w:r>
    <w:r>
      <w:rPr>
        <w:rFonts w:asciiTheme="minorHAnsi" w:hAnsiTheme="minorHAnsi" w:cstheme="minorHAnsi"/>
        <w:b/>
        <w:sz w:val="56"/>
        <w:szCs w:val="56"/>
      </w:rPr>
      <w:tab/>
      <w:t xml:space="preserve">                   </w:t>
    </w:r>
  </w:p>
  <w:p w14:paraId="30D853AB" w14:textId="6F4BF315" w:rsidR="001924B1" w:rsidRPr="00BF10E1" w:rsidRDefault="001924B1">
    <w:pPr>
      <w:spacing w:line="200" w:lineRule="exact"/>
      <w:rPr>
        <w:rFonts w:asciiTheme="minorHAnsi" w:hAnsiTheme="minorHAnsi" w:cstheme="minorHAnsi"/>
        <w:b/>
        <w:sz w:val="56"/>
        <w:szCs w:val="5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B29DC"/>
    <w:multiLevelType w:val="multilevel"/>
    <w:tmpl w:val="4EAEE3EE"/>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 w15:restartNumberingAfterBreak="0">
    <w:nsid w:val="14B47A3B"/>
    <w:multiLevelType w:val="hybridMultilevel"/>
    <w:tmpl w:val="55808C8A"/>
    <w:lvl w:ilvl="0" w:tplc="01CE8DDA">
      <w:start w:val="3"/>
      <w:numFmt w:val="bullet"/>
      <w:lvlText w:val="-"/>
      <w:lvlJc w:val="left"/>
      <w:pPr>
        <w:ind w:left="690" w:hanging="360"/>
      </w:pPr>
      <w:rPr>
        <w:rFonts w:ascii="Calibri" w:eastAsia="Calibri" w:hAnsi="Calibri" w:cstheme="minorHAnsi" w:hint="default"/>
      </w:rPr>
    </w:lvl>
    <w:lvl w:ilvl="1" w:tplc="08090003" w:tentative="1">
      <w:start w:val="1"/>
      <w:numFmt w:val="bullet"/>
      <w:lvlText w:val="o"/>
      <w:lvlJc w:val="left"/>
      <w:pPr>
        <w:ind w:left="1410" w:hanging="360"/>
      </w:pPr>
      <w:rPr>
        <w:rFonts w:ascii="Courier New" w:hAnsi="Courier New" w:cs="Courier New" w:hint="default"/>
      </w:rPr>
    </w:lvl>
    <w:lvl w:ilvl="2" w:tplc="08090005" w:tentative="1">
      <w:start w:val="1"/>
      <w:numFmt w:val="bullet"/>
      <w:lvlText w:val=""/>
      <w:lvlJc w:val="left"/>
      <w:pPr>
        <w:ind w:left="2130" w:hanging="360"/>
      </w:pPr>
      <w:rPr>
        <w:rFonts w:ascii="Wingdings" w:hAnsi="Wingdings" w:hint="default"/>
      </w:rPr>
    </w:lvl>
    <w:lvl w:ilvl="3" w:tplc="08090001" w:tentative="1">
      <w:start w:val="1"/>
      <w:numFmt w:val="bullet"/>
      <w:lvlText w:val=""/>
      <w:lvlJc w:val="left"/>
      <w:pPr>
        <w:ind w:left="2850" w:hanging="360"/>
      </w:pPr>
      <w:rPr>
        <w:rFonts w:ascii="Symbol" w:hAnsi="Symbol" w:hint="default"/>
      </w:rPr>
    </w:lvl>
    <w:lvl w:ilvl="4" w:tplc="08090003" w:tentative="1">
      <w:start w:val="1"/>
      <w:numFmt w:val="bullet"/>
      <w:lvlText w:val="o"/>
      <w:lvlJc w:val="left"/>
      <w:pPr>
        <w:ind w:left="3570" w:hanging="360"/>
      </w:pPr>
      <w:rPr>
        <w:rFonts w:ascii="Courier New" w:hAnsi="Courier New" w:cs="Courier New" w:hint="default"/>
      </w:rPr>
    </w:lvl>
    <w:lvl w:ilvl="5" w:tplc="08090005" w:tentative="1">
      <w:start w:val="1"/>
      <w:numFmt w:val="bullet"/>
      <w:lvlText w:val=""/>
      <w:lvlJc w:val="left"/>
      <w:pPr>
        <w:ind w:left="4290" w:hanging="360"/>
      </w:pPr>
      <w:rPr>
        <w:rFonts w:ascii="Wingdings" w:hAnsi="Wingdings" w:hint="default"/>
      </w:rPr>
    </w:lvl>
    <w:lvl w:ilvl="6" w:tplc="08090001" w:tentative="1">
      <w:start w:val="1"/>
      <w:numFmt w:val="bullet"/>
      <w:lvlText w:val=""/>
      <w:lvlJc w:val="left"/>
      <w:pPr>
        <w:ind w:left="5010" w:hanging="360"/>
      </w:pPr>
      <w:rPr>
        <w:rFonts w:ascii="Symbol" w:hAnsi="Symbol" w:hint="default"/>
      </w:rPr>
    </w:lvl>
    <w:lvl w:ilvl="7" w:tplc="08090003" w:tentative="1">
      <w:start w:val="1"/>
      <w:numFmt w:val="bullet"/>
      <w:lvlText w:val="o"/>
      <w:lvlJc w:val="left"/>
      <w:pPr>
        <w:ind w:left="5730" w:hanging="360"/>
      </w:pPr>
      <w:rPr>
        <w:rFonts w:ascii="Courier New" w:hAnsi="Courier New" w:cs="Courier New" w:hint="default"/>
      </w:rPr>
    </w:lvl>
    <w:lvl w:ilvl="8" w:tplc="08090005" w:tentative="1">
      <w:start w:val="1"/>
      <w:numFmt w:val="bullet"/>
      <w:lvlText w:val=""/>
      <w:lvlJc w:val="left"/>
      <w:pPr>
        <w:ind w:left="6450" w:hanging="360"/>
      </w:pPr>
      <w:rPr>
        <w:rFonts w:ascii="Wingdings" w:hAnsi="Wingdings" w:hint="default"/>
      </w:rPr>
    </w:lvl>
  </w:abstractNum>
  <w:abstractNum w:abstractNumId="2" w15:restartNumberingAfterBreak="0">
    <w:nsid w:val="1E402689"/>
    <w:multiLevelType w:val="hybridMultilevel"/>
    <w:tmpl w:val="6434BF56"/>
    <w:lvl w:ilvl="0" w:tplc="0D6EA84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4D0DE1"/>
    <w:multiLevelType w:val="hybridMultilevel"/>
    <w:tmpl w:val="B9CEC236"/>
    <w:lvl w:ilvl="0" w:tplc="EE3E77AE">
      <w:start w:val="3"/>
      <w:numFmt w:val="bullet"/>
      <w:lvlText w:val="-"/>
      <w:lvlJc w:val="left"/>
      <w:pPr>
        <w:ind w:left="1125" w:hanging="360"/>
      </w:pPr>
      <w:rPr>
        <w:rFonts w:ascii="Calibri" w:eastAsia="Calibri" w:hAnsi="Calibri" w:cstheme="minorHAnsi" w:hint="default"/>
      </w:rPr>
    </w:lvl>
    <w:lvl w:ilvl="1" w:tplc="08090003" w:tentative="1">
      <w:start w:val="1"/>
      <w:numFmt w:val="bullet"/>
      <w:lvlText w:val="o"/>
      <w:lvlJc w:val="left"/>
      <w:pPr>
        <w:ind w:left="1845" w:hanging="360"/>
      </w:pPr>
      <w:rPr>
        <w:rFonts w:ascii="Courier New" w:hAnsi="Courier New" w:cs="Courier New" w:hint="default"/>
      </w:rPr>
    </w:lvl>
    <w:lvl w:ilvl="2" w:tplc="08090005" w:tentative="1">
      <w:start w:val="1"/>
      <w:numFmt w:val="bullet"/>
      <w:lvlText w:val=""/>
      <w:lvlJc w:val="left"/>
      <w:pPr>
        <w:ind w:left="2565" w:hanging="360"/>
      </w:pPr>
      <w:rPr>
        <w:rFonts w:ascii="Wingdings" w:hAnsi="Wingdings" w:hint="default"/>
      </w:rPr>
    </w:lvl>
    <w:lvl w:ilvl="3" w:tplc="08090001" w:tentative="1">
      <w:start w:val="1"/>
      <w:numFmt w:val="bullet"/>
      <w:lvlText w:val=""/>
      <w:lvlJc w:val="left"/>
      <w:pPr>
        <w:ind w:left="3285" w:hanging="360"/>
      </w:pPr>
      <w:rPr>
        <w:rFonts w:ascii="Symbol" w:hAnsi="Symbol" w:hint="default"/>
      </w:rPr>
    </w:lvl>
    <w:lvl w:ilvl="4" w:tplc="08090003" w:tentative="1">
      <w:start w:val="1"/>
      <w:numFmt w:val="bullet"/>
      <w:lvlText w:val="o"/>
      <w:lvlJc w:val="left"/>
      <w:pPr>
        <w:ind w:left="4005" w:hanging="360"/>
      </w:pPr>
      <w:rPr>
        <w:rFonts w:ascii="Courier New" w:hAnsi="Courier New" w:cs="Courier New" w:hint="default"/>
      </w:rPr>
    </w:lvl>
    <w:lvl w:ilvl="5" w:tplc="08090005" w:tentative="1">
      <w:start w:val="1"/>
      <w:numFmt w:val="bullet"/>
      <w:lvlText w:val=""/>
      <w:lvlJc w:val="left"/>
      <w:pPr>
        <w:ind w:left="4725" w:hanging="360"/>
      </w:pPr>
      <w:rPr>
        <w:rFonts w:ascii="Wingdings" w:hAnsi="Wingdings" w:hint="default"/>
      </w:rPr>
    </w:lvl>
    <w:lvl w:ilvl="6" w:tplc="08090001" w:tentative="1">
      <w:start w:val="1"/>
      <w:numFmt w:val="bullet"/>
      <w:lvlText w:val=""/>
      <w:lvlJc w:val="left"/>
      <w:pPr>
        <w:ind w:left="5445" w:hanging="360"/>
      </w:pPr>
      <w:rPr>
        <w:rFonts w:ascii="Symbol" w:hAnsi="Symbol" w:hint="default"/>
      </w:rPr>
    </w:lvl>
    <w:lvl w:ilvl="7" w:tplc="08090003" w:tentative="1">
      <w:start w:val="1"/>
      <w:numFmt w:val="bullet"/>
      <w:lvlText w:val="o"/>
      <w:lvlJc w:val="left"/>
      <w:pPr>
        <w:ind w:left="6165" w:hanging="360"/>
      </w:pPr>
      <w:rPr>
        <w:rFonts w:ascii="Courier New" w:hAnsi="Courier New" w:cs="Courier New" w:hint="default"/>
      </w:rPr>
    </w:lvl>
    <w:lvl w:ilvl="8" w:tplc="08090005" w:tentative="1">
      <w:start w:val="1"/>
      <w:numFmt w:val="bullet"/>
      <w:lvlText w:val=""/>
      <w:lvlJc w:val="left"/>
      <w:pPr>
        <w:ind w:left="6885" w:hanging="360"/>
      </w:pPr>
      <w:rPr>
        <w:rFonts w:ascii="Wingdings" w:hAnsi="Wingdings" w:hint="default"/>
      </w:rPr>
    </w:lvl>
  </w:abstractNum>
  <w:abstractNum w:abstractNumId="4" w15:restartNumberingAfterBreak="0">
    <w:nsid w:val="400002A5"/>
    <w:multiLevelType w:val="hybridMultilevel"/>
    <w:tmpl w:val="F9E8BA76"/>
    <w:lvl w:ilvl="0" w:tplc="E5B87376">
      <w:start w:val="1"/>
      <w:numFmt w:val="upperLetter"/>
      <w:lvlText w:val="%1."/>
      <w:lvlJc w:val="left"/>
      <w:pPr>
        <w:ind w:left="2212" w:hanging="360"/>
      </w:pPr>
      <w:rPr>
        <w:rFonts w:hint="default"/>
      </w:rPr>
    </w:lvl>
    <w:lvl w:ilvl="1" w:tplc="08090019" w:tentative="1">
      <w:start w:val="1"/>
      <w:numFmt w:val="lowerLetter"/>
      <w:lvlText w:val="%2."/>
      <w:lvlJc w:val="left"/>
      <w:pPr>
        <w:ind w:left="2932" w:hanging="360"/>
      </w:pPr>
    </w:lvl>
    <w:lvl w:ilvl="2" w:tplc="0809001B" w:tentative="1">
      <w:start w:val="1"/>
      <w:numFmt w:val="lowerRoman"/>
      <w:lvlText w:val="%3."/>
      <w:lvlJc w:val="right"/>
      <w:pPr>
        <w:ind w:left="3652" w:hanging="180"/>
      </w:pPr>
    </w:lvl>
    <w:lvl w:ilvl="3" w:tplc="0809000F" w:tentative="1">
      <w:start w:val="1"/>
      <w:numFmt w:val="decimal"/>
      <w:lvlText w:val="%4."/>
      <w:lvlJc w:val="left"/>
      <w:pPr>
        <w:ind w:left="4372" w:hanging="360"/>
      </w:pPr>
    </w:lvl>
    <w:lvl w:ilvl="4" w:tplc="08090019" w:tentative="1">
      <w:start w:val="1"/>
      <w:numFmt w:val="lowerLetter"/>
      <w:lvlText w:val="%5."/>
      <w:lvlJc w:val="left"/>
      <w:pPr>
        <w:ind w:left="5092" w:hanging="360"/>
      </w:pPr>
    </w:lvl>
    <w:lvl w:ilvl="5" w:tplc="0809001B" w:tentative="1">
      <w:start w:val="1"/>
      <w:numFmt w:val="lowerRoman"/>
      <w:lvlText w:val="%6."/>
      <w:lvlJc w:val="right"/>
      <w:pPr>
        <w:ind w:left="5812" w:hanging="180"/>
      </w:pPr>
    </w:lvl>
    <w:lvl w:ilvl="6" w:tplc="0809000F" w:tentative="1">
      <w:start w:val="1"/>
      <w:numFmt w:val="decimal"/>
      <w:lvlText w:val="%7."/>
      <w:lvlJc w:val="left"/>
      <w:pPr>
        <w:ind w:left="6532" w:hanging="360"/>
      </w:pPr>
    </w:lvl>
    <w:lvl w:ilvl="7" w:tplc="08090019" w:tentative="1">
      <w:start w:val="1"/>
      <w:numFmt w:val="lowerLetter"/>
      <w:lvlText w:val="%8."/>
      <w:lvlJc w:val="left"/>
      <w:pPr>
        <w:ind w:left="7252" w:hanging="360"/>
      </w:pPr>
    </w:lvl>
    <w:lvl w:ilvl="8" w:tplc="0809001B" w:tentative="1">
      <w:start w:val="1"/>
      <w:numFmt w:val="lowerRoman"/>
      <w:lvlText w:val="%9."/>
      <w:lvlJc w:val="right"/>
      <w:pPr>
        <w:ind w:left="7972" w:hanging="180"/>
      </w:pPr>
    </w:lvl>
  </w:abstractNum>
  <w:abstractNum w:abstractNumId="5" w15:restartNumberingAfterBreak="0">
    <w:nsid w:val="564260D3"/>
    <w:multiLevelType w:val="hybridMultilevel"/>
    <w:tmpl w:val="28128C3C"/>
    <w:lvl w:ilvl="0" w:tplc="07D247F0">
      <w:start w:val="3"/>
      <w:numFmt w:val="bullet"/>
      <w:lvlText w:val="-"/>
      <w:lvlJc w:val="left"/>
      <w:pPr>
        <w:ind w:left="1665" w:hanging="360"/>
      </w:pPr>
      <w:rPr>
        <w:rFonts w:ascii="Calibri" w:eastAsia="Calibri" w:hAnsi="Calibri" w:cstheme="minorHAnsi" w:hint="default"/>
      </w:rPr>
    </w:lvl>
    <w:lvl w:ilvl="1" w:tplc="08090003" w:tentative="1">
      <w:start w:val="1"/>
      <w:numFmt w:val="bullet"/>
      <w:lvlText w:val="o"/>
      <w:lvlJc w:val="left"/>
      <w:pPr>
        <w:ind w:left="2385" w:hanging="360"/>
      </w:pPr>
      <w:rPr>
        <w:rFonts w:ascii="Courier New" w:hAnsi="Courier New" w:cs="Courier New" w:hint="default"/>
      </w:rPr>
    </w:lvl>
    <w:lvl w:ilvl="2" w:tplc="08090005" w:tentative="1">
      <w:start w:val="1"/>
      <w:numFmt w:val="bullet"/>
      <w:lvlText w:val=""/>
      <w:lvlJc w:val="left"/>
      <w:pPr>
        <w:ind w:left="3105" w:hanging="360"/>
      </w:pPr>
      <w:rPr>
        <w:rFonts w:ascii="Wingdings" w:hAnsi="Wingdings" w:hint="default"/>
      </w:rPr>
    </w:lvl>
    <w:lvl w:ilvl="3" w:tplc="08090001" w:tentative="1">
      <w:start w:val="1"/>
      <w:numFmt w:val="bullet"/>
      <w:lvlText w:val=""/>
      <w:lvlJc w:val="left"/>
      <w:pPr>
        <w:ind w:left="3825" w:hanging="360"/>
      </w:pPr>
      <w:rPr>
        <w:rFonts w:ascii="Symbol" w:hAnsi="Symbol" w:hint="default"/>
      </w:rPr>
    </w:lvl>
    <w:lvl w:ilvl="4" w:tplc="08090003" w:tentative="1">
      <w:start w:val="1"/>
      <w:numFmt w:val="bullet"/>
      <w:lvlText w:val="o"/>
      <w:lvlJc w:val="left"/>
      <w:pPr>
        <w:ind w:left="4545" w:hanging="360"/>
      </w:pPr>
      <w:rPr>
        <w:rFonts w:ascii="Courier New" w:hAnsi="Courier New" w:cs="Courier New" w:hint="default"/>
      </w:rPr>
    </w:lvl>
    <w:lvl w:ilvl="5" w:tplc="08090005" w:tentative="1">
      <w:start w:val="1"/>
      <w:numFmt w:val="bullet"/>
      <w:lvlText w:val=""/>
      <w:lvlJc w:val="left"/>
      <w:pPr>
        <w:ind w:left="5265" w:hanging="360"/>
      </w:pPr>
      <w:rPr>
        <w:rFonts w:ascii="Wingdings" w:hAnsi="Wingdings" w:hint="default"/>
      </w:rPr>
    </w:lvl>
    <w:lvl w:ilvl="6" w:tplc="08090001" w:tentative="1">
      <w:start w:val="1"/>
      <w:numFmt w:val="bullet"/>
      <w:lvlText w:val=""/>
      <w:lvlJc w:val="left"/>
      <w:pPr>
        <w:ind w:left="5985" w:hanging="360"/>
      </w:pPr>
      <w:rPr>
        <w:rFonts w:ascii="Symbol" w:hAnsi="Symbol" w:hint="default"/>
      </w:rPr>
    </w:lvl>
    <w:lvl w:ilvl="7" w:tplc="08090003" w:tentative="1">
      <w:start w:val="1"/>
      <w:numFmt w:val="bullet"/>
      <w:lvlText w:val="o"/>
      <w:lvlJc w:val="left"/>
      <w:pPr>
        <w:ind w:left="6705" w:hanging="360"/>
      </w:pPr>
      <w:rPr>
        <w:rFonts w:ascii="Courier New" w:hAnsi="Courier New" w:cs="Courier New" w:hint="default"/>
      </w:rPr>
    </w:lvl>
    <w:lvl w:ilvl="8" w:tplc="08090005" w:tentative="1">
      <w:start w:val="1"/>
      <w:numFmt w:val="bullet"/>
      <w:lvlText w:val=""/>
      <w:lvlJc w:val="left"/>
      <w:pPr>
        <w:ind w:left="7425" w:hanging="360"/>
      </w:pPr>
      <w:rPr>
        <w:rFonts w:ascii="Wingdings" w:hAnsi="Wingdings" w:hint="default"/>
      </w:rPr>
    </w:lvl>
  </w:abstractNum>
  <w:abstractNum w:abstractNumId="6" w15:restartNumberingAfterBreak="0">
    <w:nsid w:val="569A204D"/>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5D7469B3"/>
    <w:multiLevelType w:val="hybridMultilevel"/>
    <w:tmpl w:val="597EC270"/>
    <w:lvl w:ilvl="0" w:tplc="A50640AC">
      <w:start w:val="1"/>
      <w:numFmt w:val="upperLetter"/>
      <w:lvlText w:val="%1."/>
      <w:lvlJc w:val="left"/>
      <w:pPr>
        <w:ind w:left="1920" w:hanging="360"/>
      </w:pPr>
      <w:rPr>
        <w:rFonts w:hint="default"/>
      </w:rPr>
    </w:lvl>
    <w:lvl w:ilvl="1" w:tplc="08090019" w:tentative="1">
      <w:start w:val="1"/>
      <w:numFmt w:val="lowerLetter"/>
      <w:lvlText w:val="%2."/>
      <w:lvlJc w:val="left"/>
      <w:pPr>
        <w:ind w:left="2640" w:hanging="360"/>
      </w:pPr>
    </w:lvl>
    <w:lvl w:ilvl="2" w:tplc="0809001B" w:tentative="1">
      <w:start w:val="1"/>
      <w:numFmt w:val="lowerRoman"/>
      <w:lvlText w:val="%3."/>
      <w:lvlJc w:val="right"/>
      <w:pPr>
        <w:ind w:left="3360" w:hanging="180"/>
      </w:pPr>
    </w:lvl>
    <w:lvl w:ilvl="3" w:tplc="0809000F" w:tentative="1">
      <w:start w:val="1"/>
      <w:numFmt w:val="decimal"/>
      <w:lvlText w:val="%4."/>
      <w:lvlJc w:val="left"/>
      <w:pPr>
        <w:ind w:left="4080" w:hanging="360"/>
      </w:pPr>
    </w:lvl>
    <w:lvl w:ilvl="4" w:tplc="08090019" w:tentative="1">
      <w:start w:val="1"/>
      <w:numFmt w:val="lowerLetter"/>
      <w:lvlText w:val="%5."/>
      <w:lvlJc w:val="left"/>
      <w:pPr>
        <w:ind w:left="4800" w:hanging="360"/>
      </w:pPr>
    </w:lvl>
    <w:lvl w:ilvl="5" w:tplc="0809001B" w:tentative="1">
      <w:start w:val="1"/>
      <w:numFmt w:val="lowerRoman"/>
      <w:lvlText w:val="%6."/>
      <w:lvlJc w:val="right"/>
      <w:pPr>
        <w:ind w:left="5520" w:hanging="180"/>
      </w:pPr>
    </w:lvl>
    <w:lvl w:ilvl="6" w:tplc="0809000F" w:tentative="1">
      <w:start w:val="1"/>
      <w:numFmt w:val="decimal"/>
      <w:lvlText w:val="%7."/>
      <w:lvlJc w:val="left"/>
      <w:pPr>
        <w:ind w:left="6240" w:hanging="360"/>
      </w:pPr>
    </w:lvl>
    <w:lvl w:ilvl="7" w:tplc="08090019" w:tentative="1">
      <w:start w:val="1"/>
      <w:numFmt w:val="lowerLetter"/>
      <w:lvlText w:val="%8."/>
      <w:lvlJc w:val="left"/>
      <w:pPr>
        <w:ind w:left="6960" w:hanging="360"/>
      </w:pPr>
    </w:lvl>
    <w:lvl w:ilvl="8" w:tplc="0809001B" w:tentative="1">
      <w:start w:val="1"/>
      <w:numFmt w:val="lowerRoman"/>
      <w:lvlText w:val="%9."/>
      <w:lvlJc w:val="right"/>
      <w:pPr>
        <w:ind w:left="7680" w:hanging="180"/>
      </w:pPr>
    </w:lvl>
  </w:abstractNum>
  <w:abstractNum w:abstractNumId="8" w15:restartNumberingAfterBreak="0">
    <w:nsid w:val="6DF06E1A"/>
    <w:multiLevelType w:val="hybridMultilevel"/>
    <w:tmpl w:val="C1F443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7374A67"/>
    <w:multiLevelType w:val="hybridMultilevel"/>
    <w:tmpl w:val="00806596"/>
    <w:lvl w:ilvl="0" w:tplc="A6766A8C">
      <w:start w:val="3"/>
      <w:numFmt w:val="bullet"/>
      <w:lvlText w:val="-"/>
      <w:lvlJc w:val="left"/>
      <w:pPr>
        <w:ind w:left="1485" w:hanging="360"/>
      </w:pPr>
      <w:rPr>
        <w:rFonts w:ascii="Calibri" w:eastAsia="Calibri" w:hAnsi="Calibri" w:cstheme="minorHAnsi" w:hint="default"/>
      </w:rPr>
    </w:lvl>
    <w:lvl w:ilvl="1" w:tplc="08090003" w:tentative="1">
      <w:start w:val="1"/>
      <w:numFmt w:val="bullet"/>
      <w:lvlText w:val="o"/>
      <w:lvlJc w:val="left"/>
      <w:pPr>
        <w:ind w:left="2205" w:hanging="360"/>
      </w:pPr>
      <w:rPr>
        <w:rFonts w:ascii="Courier New" w:hAnsi="Courier New" w:cs="Courier New" w:hint="default"/>
      </w:rPr>
    </w:lvl>
    <w:lvl w:ilvl="2" w:tplc="08090005" w:tentative="1">
      <w:start w:val="1"/>
      <w:numFmt w:val="bullet"/>
      <w:lvlText w:val=""/>
      <w:lvlJc w:val="left"/>
      <w:pPr>
        <w:ind w:left="2925" w:hanging="360"/>
      </w:pPr>
      <w:rPr>
        <w:rFonts w:ascii="Wingdings" w:hAnsi="Wingdings" w:hint="default"/>
      </w:rPr>
    </w:lvl>
    <w:lvl w:ilvl="3" w:tplc="08090001" w:tentative="1">
      <w:start w:val="1"/>
      <w:numFmt w:val="bullet"/>
      <w:lvlText w:val=""/>
      <w:lvlJc w:val="left"/>
      <w:pPr>
        <w:ind w:left="3645" w:hanging="360"/>
      </w:pPr>
      <w:rPr>
        <w:rFonts w:ascii="Symbol" w:hAnsi="Symbol" w:hint="default"/>
      </w:rPr>
    </w:lvl>
    <w:lvl w:ilvl="4" w:tplc="08090003" w:tentative="1">
      <w:start w:val="1"/>
      <w:numFmt w:val="bullet"/>
      <w:lvlText w:val="o"/>
      <w:lvlJc w:val="left"/>
      <w:pPr>
        <w:ind w:left="4365" w:hanging="360"/>
      </w:pPr>
      <w:rPr>
        <w:rFonts w:ascii="Courier New" w:hAnsi="Courier New" w:cs="Courier New" w:hint="default"/>
      </w:rPr>
    </w:lvl>
    <w:lvl w:ilvl="5" w:tplc="08090005" w:tentative="1">
      <w:start w:val="1"/>
      <w:numFmt w:val="bullet"/>
      <w:lvlText w:val=""/>
      <w:lvlJc w:val="left"/>
      <w:pPr>
        <w:ind w:left="5085" w:hanging="360"/>
      </w:pPr>
      <w:rPr>
        <w:rFonts w:ascii="Wingdings" w:hAnsi="Wingdings" w:hint="default"/>
      </w:rPr>
    </w:lvl>
    <w:lvl w:ilvl="6" w:tplc="08090001" w:tentative="1">
      <w:start w:val="1"/>
      <w:numFmt w:val="bullet"/>
      <w:lvlText w:val=""/>
      <w:lvlJc w:val="left"/>
      <w:pPr>
        <w:ind w:left="5805" w:hanging="360"/>
      </w:pPr>
      <w:rPr>
        <w:rFonts w:ascii="Symbol" w:hAnsi="Symbol" w:hint="default"/>
      </w:rPr>
    </w:lvl>
    <w:lvl w:ilvl="7" w:tplc="08090003" w:tentative="1">
      <w:start w:val="1"/>
      <w:numFmt w:val="bullet"/>
      <w:lvlText w:val="o"/>
      <w:lvlJc w:val="left"/>
      <w:pPr>
        <w:ind w:left="6525" w:hanging="360"/>
      </w:pPr>
      <w:rPr>
        <w:rFonts w:ascii="Courier New" w:hAnsi="Courier New" w:cs="Courier New" w:hint="default"/>
      </w:rPr>
    </w:lvl>
    <w:lvl w:ilvl="8" w:tplc="08090005" w:tentative="1">
      <w:start w:val="1"/>
      <w:numFmt w:val="bullet"/>
      <w:lvlText w:val=""/>
      <w:lvlJc w:val="left"/>
      <w:pPr>
        <w:ind w:left="7245" w:hanging="360"/>
      </w:pPr>
      <w:rPr>
        <w:rFonts w:ascii="Wingdings" w:hAnsi="Wingdings" w:hint="default"/>
      </w:rPr>
    </w:lvl>
  </w:abstractNum>
  <w:num w:numId="1" w16cid:durableId="549076785">
    <w:abstractNumId w:val="0"/>
  </w:num>
  <w:num w:numId="2" w16cid:durableId="1611012497">
    <w:abstractNumId w:val="1"/>
  </w:num>
  <w:num w:numId="3" w16cid:durableId="1846361899">
    <w:abstractNumId w:val="3"/>
  </w:num>
  <w:num w:numId="4" w16cid:durableId="1628242412">
    <w:abstractNumId w:val="9"/>
  </w:num>
  <w:num w:numId="5" w16cid:durableId="1525823243">
    <w:abstractNumId w:val="5"/>
  </w:num>
  <w:num w:numId="6" w16cid:durableId="226302752">
    <w:abstractNumId w:val="8"/>
  </w:num>
  <w:num w:numId="7" w16cid:durableId="1198662730">
    <w:abstractNumId w:val="7"/>
  </w:num>
  <w:num w:numId="8" w16cid:durableId="732504512">
    <w:abstractNumId w:val="2"/>
  </w:num>
  <w:num w:numId="9" w16cid:durableId="799953130">
    <w:abstractNumId w:val="4"/>
  </w:num>
  <w:num w:numId="10" w16cid:durableId="158337457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24B1"/>
    <w:rsid w:val="00004F0B"/>
    <w:rsid w:val="00030DA0"/>
    <w:rsid w:val="0004133D"/>
    <w:rsid w:val="00073999"/>
    <w:rsid w:val="0007421D"/>
    <w:rsid w:val="000873FB"/>
    <w:rsid w:val="000A20F8"/>
    <w:rsid w:val="000B4D09"/>
    <w:rsid w:val="000D1FE0"/>
    <w:rsid w:val="000D3784"/>
    <w:rsid w:val="000D68CB"/>
    <w:rsid w:val="000E435A"/>
    <w:rsid w:val="00112B3A"/>
    <w:rsid w:val="00157D79"/>
    <w:rsid w:val="00192421"/>
    <w:rsid w:val="001924B1"/>
    <w:rsid w:val="00197E31"/>
    <w:rsid w:val="001D627A"/>
    <w:rsid w:val="001D7E3F"/>
    <w:rsid w:val="001E1DE0"/>
    <w:rsid w:val="00217068"/>
    <w:rsid w:val="0022441A"/>
    <w:rsid w:val="00225A8A"/>
    <w:rsid w:val="0022791E"/>
    <w:rsid w:val="002522D8"/>
    <w:rsid w:val="00261E12"/>
    <w:rsid w:val="002702A9"/>
    <w:rsid w:val="00295E93"/>
    <w:rsid w:val="002A41AE"/>
    <w:rsid w:val="002D1B05"/>
    <w:rsid w:val="002D3D5D"/>
    <w:rsid w:val="002F4636"/>
    <w:rsid w:val="002F5EAB"/>
    <w:rsid w:val="002F64F9"/>
    <w:rsid w:val="0030586C"/>
    <w:rsid w:val="00310A9F"/>
    <w:rsid w:val="00312214"/>
    <w:rsid w:val="00316279"/>
    <w:rsid w:val="003514F2"/>
    <w:rsid w:val="00354266"/>
    <w:rsid w:val="00367714"/>
    <w:rsid w:val="003C5F81"/>
    <w:rsid w:val="003C618D"/>
    <w:rsid w:val="003C6775"/>
    <w:rsid w:val="003D2F89"/>
    <w:rsid w:val="003E01C2"/>
    <w:rsid w:val="003E1D3C"/>
    <w:rsid w:val="003E2B74"/>
    <w:rsid w:val="00420D08"/>
    <w:rsid w:val="00424282"/>
    <w:rsid w:val="00446C8A"/>
    <w:rsid w:val="00455ED6"/>
    <w:rsid w:val="00471EF5"/>
    <w:rsid w:val="004748B3"/>
    <w:rsid w:val="00474BEA"/>
    <w:rsid w:val="00480804"/>
    <w:rsid w:val="00486C51"/>
    <w:rsid w:val="004A0A51"/>
    <w:rsid w:val="004B2BE7"/>
    <w:rsid w:val="004C1932"/>
    <w:rsid w:val="004C3DEA"/>
    <w:rsid w:val="004D4E24"/>
    <w:rsid w:val="004E0BF5"/>
    <w:rsid w:val="004E2340"/>
    <w:rsid w:val="004E3536"/>
    <w:rsid w:val="004E6CC6"/>
    <w:rsid w:val="00501150"/>
    <w:rsid w:val="005135A7"/>
    <w:rsid w:val="00522015"/>
    <w:rsid w:val="00563DBE"/>
    <w:rsid w:val="005647D3"/>
    <w:rsid w:val="00570136"/>
    <w:rsid w:val="00594B4D"/>
    <w:rsid w:val="005A2ECB"/>
    <w:rsid w:val="005A679A"/>
    <w:rsid w:val="005B2584"/>
    <w:rsid w:val="005C1CBC"/>
    <w:rsid w:val="005C2176"/>
    <w:rsid w:val="005C52AB"/>
    <w:rsid w:val="005C6198"/>
    <w:rsid w:val="005C72DC"/>
    <w:rsid w:val="005D7C16"/>
    <w:rsid w:val="005E29EF"/>
    <w:rsid w:val="005F3862"/>
    <w:rsid w:val="005F5746"/>
    <w:rsid w:val="00601D18"/>
    <w:rsid w:val="006076E2"/>
    <w:rsid w:val="0061031D"/>
    <w:rsid w:val="006275A0"/>
    <w:rsid w:val="00630397"/>
    <w:rsid w:val="0064066E"/>
    <w:rsid w:val="006445FC"/>
    <w:rsid w:val="006477AC"/>
    <w:rsid w:val="00650AB4"/>
    <w:rsid w:val="006664C2"/>
    <w:rsid w:val="006873B7"/>
    <w:rsid w:val="00687D93"/>
    <w:rsid w:val="00692BAB"/>
    <w:rsid w:val="006B1EA7"/>
    <w:rsid w:val="006B4616"/>
    <w:rsid w:val="006C0EBD"/>
    <w:rsid w:val="006C6103"/>
    <w:rsid w:val="006F34CD"/>
    <w:rsid w:val="006F5C10"/>
    <w:rsid w:val="00701752"/>
    <w:rsid w:val="00703678"/>
    <w:rsid w:val="00711271"/>
    <w:rsid w:val="00715710"/>
    <w:rsid w:val="00717B4C"/>
    <w:rsid w:val="00733156"/>
    <w:rsid w:val="00754C2E"/>
    <w:rsid w:val="00770F38"/>
    <w:rsid w:val="00772313"/>
    <w:rsid w:val="007A2228"/>
    <w:rsid w:val="007A2E79"/>
    <w:rsid w:val="007B5AAF"/>
    <w:rsid w:val="007D23EE"/>
    <w:rsid w:val="007F7F34"/>
    <w:rsid w:val="0083117D"/>
    <w:rsid w:val="00845EBF"/>
    <w:rsid w:val="00846C70"/>
    <w:rsid w:val="00855CF3"/>
    <w:rsid w:val="00871BCA"/>
    <w:rsid w:val="008808ED"/>
    <w:rsid w:val="008A7CBF"/>
    <w:rsid w:val="008B3664"/>
    <w:rsid w:val="008C57BF"/>
    <w:rsid w:val="008D75F9"/>
    <w:rsid w:val="008E2891"/>
    <w:rsid w:val="008E57B5"/>
    <w:rsid w:val="00916538"/>
    <w:rsid w:val="00934334"/>
    <w:rsid w:val="00940062"/>
    <w:rsid w:val="009512D7"/>
    <w:rsid w:val="00955002"/>
    <w:rsid w:val="00962DA8"/>
    <w:rsid w:val="009645BA"/>
    <w:rsid w:val="00973149"/>
    <w:rsid w:val="00981111"/>
    <w:rsid w:val="00985BC8"/>
    <w:rsid w:val="009A45B8"/>
    <w:rsid w:val="009B172A"/>
    <w:rsid w:val="009B4095"/>
    <w:rsid w:val="009B4D38"/>
    <w:rsid w:val="009C56B4"/>
    <w:rsid w:val="009D0E23"/>
    <w:rsid w:val="009D279C"/>
    <w:rsid w:val="009D54CB"/>
    <w:rsid w:val="009E5684"/>
    <w:rsid w:val="009F2AD8"/>
    <w:rsid w:val="00A216B6"/>
    <w:rsid w:val="00A27B2F"/>
    <w:rsid w:val="00A36326"/>
    <w:rsid w:val="00A36606"/>
    <w:rsid w:val="00A44FA8"/>
    <w:rsid w:val="00A458CB"/>
    <w:rsid w:val="00A5737F"/>
    <w:rsid w:val="00A849CD"/>
    <w:rsid w:val="00A930A0"/>
    <w:rsid w:val="00A937BB"/>
    <w:rsid w:val="00AA2574"/>
    <w:rsid w:val="00AC1652"/>
    <w:rsid w:val="00AE5B33"/>
    <w:rsid w:val="00AE60DD"/>
    <w:rsid w:val="00AE7F60"/>
    <w:rsid w:val="00AF432A"/>
    <w:rsid w:val="00B02A70"/>
    <w:rsid w:val="00B0474D"/>
    <w:rsid w:val="00B24CDD"/>
    <w:rsid w:val="00B33E9B"/>
    <w:rsid w:val="00B66B71"/>
    <w:rsid w:val="00B71088"/>
    <w:rsid w:val="00B94AC4"/>
    <w:rsid w:val="00BA71AB"/>
    <w:rsid w:val="00BB0C37"/>
    <w:rsid w:val="00BC5787"/>
    <w:rsid w:val="00BF089C"/>
    <w:rsid w:val="00BF10E1"/>
    <w:rsid w:val="00C23B0E"/>
    <w:rsid w:val="00C260D1"/>
    <w:rsid w:val="00C35916"/>
    <w:rsid w:val="00C419D0"/>
    <w:rsid w:val="00C43AD6"/>
    <w:rsid w:val="00C676DC"/>
    <w:rsid w:val="00C91EEA"/>
    <w:rsid w:val="00C96D58"/>
    <w:rsid w:val="00CA0B90"/>
    <w:rsid w:val="00CC65C2"/>
    <w:rsid w:val="00CC7265"/>
    <w:rsid w:val="00CD0FA4"/>
    <w:rsid w:val="00CD7578"/>
    <w:rsid w:val="00CD7D3B"/>
    <w:rsid w:val="00D141CE"/>
    <w:rsid w:val="00D21ADF"/>
    <w:rsid w:val="00D24854"/>
    <w:rsid w:val="00D33896"/>
    <w:rsid w:val="00D56001"/>
    <w:rsid w:val="00D614FC"/>
    <w:rsid w:val="00D61616"/>
    <w:rsid w:val="00D66531"/>
    <w:rsid w:val="00D8100D"/>
    <w:rsid w:val="00D85CCF"/>
    <w:rsid w:val="00D86A3F"/>
    <w:rsid w:val="00DA7F9D"/>
    <w:rsid w:val="00DB0346"/>
    <w:rsid w:val="00DB2033"/>
    <w:rsid w:val="00DB59D3"/>
    <w:rsid w:val="00DE1CE2"/>
    <w:rsid w:val="00DE45C6"/>
    <w:rsid w:val="00DE4663"/>
    <w:rsid w:val="00DE493D"/>
    <w:rsid w:val="00DF573E"/>
    <w:rsid w:val="00E01C39"/>
    <w:rsid w:val="00E04CDA"/>
    <w:rsid w:val="00E44FEF"/>
    <w:rsid w:val="00E55A39"/>
    <w:rsid w:val="00E73221"/>
    <w:rsid w:val="00E84BFE"/>
    <w:rsid w:val="00E90E61"/>
    <w:rsid w:val="00EC198F"/>
    <w:rsid w:val="00EF313E"/>
    <w:rsid w:val="00F01B6B"/>
    <w:rsid w:val="00F06E50"/>
    <w:rsid w:val="00F11B55"/>
    <w:rsid w:val="00F159C9"/>
    <w:rsid w:val="00F22800"/>
    <w:rsid w:val="00F42835"/>
    <w:rsid w:val="00F460E7"/>
    <w:rsid w:val="00F558D7"/>
    <w:rsid w:val="00F652FF"/>
    <w:rsid w:val="00FB5C26"/>
    <w:rsid w:val="00FC21E8"/>
    <w:rsid w:val="00FC7B7B"/>
    <w:rsid w:val="00FC7B87"/>
    <w:rsid w:val="00FE05BF"/>
    <w:rsid w:val="00FF002B"/>
    <w:rsid w:val="00FF44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EAB770"/>
  <w15:docId w15:val="{6B97D2BC-B60F-405D-B7AC-F1E3712D6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2A41AE"/>
    <w:pPr>
      <w:tabs>
        <w:tab w:val="center" w:pos="4513"/>
        <w:tab w:val="right" w:pos="9026"/>
      </w:tabs>
    </w:pPr>
  </w:style>
  <w:style w:type="character" w:customStyle="1" w:styleId="HeaderChar">
    <w:name w:val="Header Char"/>
    <w:basedOn w:val="DefaultParagraphFont"/>
    <w:link w:val="Header"/>
    <w:uiPriority w:val="99"/>
    <w:rsid w:val="002A41AE"/>
  </w:style>
  <w:style w:type="paragraph" w:styleId="Footer">
    <w:name w:val="footer"/>
    <w:basedOn w:val="Normal"/>
    <w:link w:val="FooterChar"/>
    <w:uiPriority w:val="99"/>
    <w:unhideWhenUsed/>
    <w:rsid w:val="002A41AE"/>
    <w:pPr>
      <w:tabs>
        <w:tab w:val="center" w:pos="4513"/>
        <w:tab w:val="right" w:pos="9026"/>
      </w:tabs>
    </w:pPr>
  </w:style>
  <w:style w:type="character" w:customStyle="1" w:styleId="FooterChar">
    <w:name w:val="Footer Char"/>
    <w:basedOn w:val="DefaultParagraphFont"/>
    <w:link w:val="Footer"/>
    <w:uiPriority w:val="99"/>
    <w:rsid w:val="002A41AE"/>
  </w:style>
  <w:style w:type="table" w:styleId="TableGrid">
    <w:name w:val="Table Grid"/>
    <w:basedOn w:val="TableNormal"/>
    <w:uiPriority w:val="59"/>
    <w:rsid w:val="00D614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B258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2584"/>
    <w:rPr>
      <w:rFonts w:ascii="Segoe UI" w:hAnsi="Segoe UI" w:cs="Segoe UI"/>
      <w:sz w:val="18"/>
      <w:szCs w:val="18"/>
    </w:rPr>
  </w:style>
  <w:style w:type="paragraph" w:styleId="ListParagraph">
    <w:name w:val="List Paragraph"/>
    <w:basedOn w:val="Normal"/>
    <w:uiPriority w:val="34"/>
    <w:qFormat/>
    <w:rsid w:val="005A2ECB"/>
    <w:pPr>
      <w:ind w:left="720"/>
      <w:contextualSpacing/>
    </w:pPr>
  </w:style>
  <w:style w:type="character" w:styleId="Hyperlink">
    <w:name w:val="Hyperlink"/>
    <w:basedOn w:val="DefaultParagraphFont"/>
    <w:uiPriority w:val="99"/>
    <w:unhideWhenUsed/>
    <w:rsid w:val="00DE4663"/>
    <w:rPr>
      <w:color w:val="0000FF" w:themeColor="hyperlink"/>
      <w:u w:val="single"/>
    </w:rPr>
  </w:style>
  <w:style w:type="character" w:styleId="UnresolvedMention">
    <w:name w:val="Unresolved Mention"/>
    <w:basedOn w:val="DefaultParagraphFont"/>
    <w:uiPriority w:val="99"/>
    <w:semiHidden/>
    <w:unhideWhenUsed/>
    <w:rsid w:val="00DE4663"/>
    <w:rPr>
      <w:color w:val="605E5C"/>
      <w:shd w:val="clear" w:color="auto" w:fill="E1DFDD"/>
    </w:rPr>
  </w:style>
  <w:style w:type="paragraph" w:styleId="BodyText">
    <w:name w:val="Body Text"/>
    <w:basedOn w:val="Normal"/>
    <w:link w:val="BodyTextChar"/>
    <w:uiPriority w:val="1"/>
    <w:qFormat/>
    <w:rsid w:val="009F2AD8"/>
    <w:pPr>
      <w:widowControl w:val="0"/>
      <w:autoSpaceDE w:val="0"/>
      <w:autoSpaceDN w:val="0"/>
    </w:pPr>
    <w:rPr>
      <w:rFonts w:ascii="Calibri" w:eastAsia="Calibri" w:hAnsi="Calibri" w:cs="Calibri"/>
      <w:sz w:val="24"/>
      <w:szCs w:val="24"/>
      <w:lang w:val="en-GB"/>
    </w:rPr>
  </w:style>
  <w:style w:type="character" w:customStyle="1" w:styleId="BodyTextChar">
    <w:name w:val="Body Text Char"/>
    <w:basedOn w:val="DefaultParagraphFont"/>
    <w:link w:val="BodyText"/>
    <w:uiPriority w:val="1"/>
    <w:rsid w:val="009F2AD8"/>
    <w:rPr>
      <w:rFonts w:ascii="Calibri" w:eastAsia="Calibri" w:hAnsi="Calibri" w:cs="Calibri"/>
      <w:sz w:val="24"/>
      <w:szCs w:val="24"/>
      <w:lang w:val="en-GB"/>
    </w:rPr>
  </w:style>
  <w:style w:type="character" w:styleId="Strong">
    <w:name w:val="Strong"/>
    <w:basedOn w:val="DefaultParagraphFont"/>
    <w:qFormat/>
    <w:rsid w:val="009F2AD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399488">
      <w:bodyDiv w:val="1"/>
      <w:marLeft w:val="0"/>
      <w:marRight w:val="0"/>
      <w:marTop w:val="0"/>
      <w:marBottom w:val="0"/>
      <w:divBdr>
        <w:top w:val="none" w:sz="0" w:space="0" w:color="auto"/>
        <w:left w:val="none" w:sz="0" w:space="0" w:color="auto"/>
        <w:bottom w:val="none" w:sz="0" w:space="0" w:color="auto"/>
        <w:right w:val="none" w:sz="0" w:space="0" w:color="auto"/>
      </w:divBdr>
    </w:div>
    <w:div w:id="1081373683">
      <w:bodyDiv w:val="1"/>
      <w:marLeft w:val="0"/>
      <w:marRight w:val="0"/>
      <w:marTop w:val="0"/>
      <w:marBottom w:val="0"/>
      <w:divBdr>
        <w:top w:val="none" w:sz="0" w:space="0" w:color="auto"/>
        <w:left w:val="none" w:sz="0" w:space="0" w:color="auto"/>
        <w:bottom w:val="none" w:sz="0" w:space="0" w:color="auto"/>
        <w:right w:val="none" w:sz="0" w:space="0" w:color="auto"/>
      </w:divBdr>
    </w:div>
    <w:div w:id="11067351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stat300.co.uk/service.php?s=click&amp;mm=2CHO01400031002042485021410053960000462100004779f2e&amp;lid=13032"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lerk@westdeanpc.org.uk" TargetMode="Externa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60568D-FD20-41EA-B06E-0E38A80F7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1128</Words>
  <Characters>6433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WEST DEAN</dc:creator>
  <cp:lastModifiedBy>Proper Officer</cp:lastModifiedBy>
  <cp:revision>4</cp:revision>
  <cp:lastPrinted>2022-07-01T08:13:00Z</cp:lastPrinted>
  <dcterms:created xsi:type="dcterms:W3CDTF">2026-09-23T10:42:00Z</dcterms:created>
  <dcterms:modified xsi:type="dcterms:W3CDTF">2026-09-23T10:47:00Z</dcterms:modified>
</cp:coreProperties>
</file>